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5" w:type="dxa"/>
        <w:tblInd w:w="-72" w:type="dxa"/>
        <w:tblLayout w:type="fixed"/>
        <w:tblLook w:val="0000" w:firstRow="0" w:lastRow="0" w:firstColumn="0" w:lastColumn="0" w:noHBand="0" w:noVBand="0"/>
      </w:tblPr>
      <w:tblGrid>
        <w:gridCol w:w="4490"/>
        <w:gridCol w:w="5425"/>
      </w:tblGrid>
      <w:tr w:rsidR="00AF13ED" w14:paraId="560EC14B" w14:textId="77777777" w:rsidTr="00E4604B">
        <w:trPr>
          <w:trHeight w:val="665"/>
        </w:trPr>
        <w:tc>
          <w:tcPr>
            <w:tcW w:w="4490" w:type="dxa"/>
          </w:tcPr>
          <w:p w14:paraId="3631FDCE" w14:textId="77777777" w:rsidR="00AF13ED" w:rsidRPr="00F00A27" w:rsidRDefault="00AF13ED" w:rsidP="00E4604B">
            <w:pPr>
              <w:spacing w:after="0" w:line="300" w:lineRule="exact"/>
              <w:jc w:val="center"/>
              <w:rPr>
                <w:sz w:val="24"/>
              </w:rPr>
            </w:pPr>
            <w:r w:rsidRPr="00F00A27">
              <w:rPr>
                <w:sz w:val="24"/>
              </w:rPr>
              <w:t>TỔNG CÔNG TY ĐIỆN LỰC MIỀN BẮC</w:t>
            </w:r>
          </w:p>
          <w:p w14:paraId="36E29816" w14:textId="77777777" w:rsidR="00AF13ED" w:rsidRPr="007C352B" w:rsidRDefault="00AF13ED" w:rsidP="00E4604B">
            <w:pPr>
              <w:spacing w:after="0" w:line="300" w:lineRule="exact"/>
              <w:jc w:val="center"/>
              <w:rPr>
                <w:b/>
                <w:sz w:val="26"/>
                <w:szCs w:val="26"/>
              </w:rPr>
            </w:pPr>
            <w:r w:rsidRPr="007C352B">
              <w:rPr>
                <w:b/>
                <w:sz w:val="26"/>
                <w:szCs w:val="26"/>
              </w:rPr>
              <w:t>BAN QUẢN LÝ DỰ ÁN LƯỚI ĐIỆN</w:t>
            </w:r>
          </w:p>
          <w:p w14:paraId="2DF14C13" w14:textId="77777777" w:rsidR="00AF13ED" w:rsidRPr="00F00A27" w:rsidRDefault="00AF13ED" w:rsidP="00E4604B">
            <w:pPr>
              <w:spacing w:after="0" w:line="300" w:lineRule="exact"/>
              <w:jc w:val="center"/>
              <w:rPr>
                <w:b/>
              </w:rPr>
            </w:pPr>
            <w:r>
              <w:rPr>
                <w:noProof/>
                <w:sz w:val="26"/>
                <w:szCs w:val="26"/>
                <w:lang w:val="vi-VN" w:eastAsia="vi-VN"/>
              </w:rPr>
              <mc:AlternateContent>
                <mc:Choice Requires="wps">
                  <w:drawing>
                    <wp:anchor distT="0" distB="0" distL="114300" distR="114300" simplePos="0" relativeHeight="251660288" behindDoc="0" locked="0" layoutInCell="1" allowOverlap="1" wp14:anchorId="5BC0E9BF" wp14:editId="12D4323C">
                      <wp:simplePos x="0" y="0"/>
                      <wp:positionH relativeFrom="column">
                        <wp:posOffset>650240</wp:posOffset>
                      </wp:positionH>
                      <wp:positionV relativeFrom="paragraph">
                        <wp:posOffset>52334</wp:posOffset>
                      </wp:positionV>
                      <wp:extent cx="13982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8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20F54"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4.1pt" to="161.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XjM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"/>
                  </w:pict>
                </mc:Fallback>
              </mc:AlternateContent>
            </w:r>
          </w:p>
          <w:p w14:paraId="1D0044B4" w14:textId="1A8D2AC5" w:rsidR="00AF13ED" w:rsidRPr="00F00A27" w:rsidRDefault="00AF13ED" w:rsidP="00E4604B">
            <w:pPr>
              <w:spacing w:before="120" w:after="120" w:line="300" w:lineRule="exact"/>
              <w:jc w:val="center"/>
              <w:rPr>
                <w:sz w:val="26"/>
                <w:szCs w:val="26"/>
              </w:rPr>
            </w:pPr>
            <w:proofErr w:type="spellStart"/>
            <w:r w:rsidRPr="00F00A27">
              <w:rPr>
                <w:sz w:val="26"/>
                <w:szCs w:val="26"/>
              </w:rPr>
              <w:t>Số</w:t>
            </w:r>
            <w:proofErr w:type="spellEnd"/>
            <w:r w:rsidRPr="00F00A27">
              <w:rPr>
                <w:sz w:val="26"/>
                <w:szCs w:val="26"/>
              </w:rPr>
              <w:t xml:space="preserve">: </w:t>
            </w:r>
            <w:r w:rsidR="00E4604B">
              <w:rPr>
                <w:sz w:val="26"/>
                <w:szCs w:val="26"/>
              </w:rPr>
              <w:t xml:space="preserve">         </w:t>
            </w:r>
            <w:r w:rsidRPr="00F00A27">
              <w:rPr>
                <w:sz w:val="26"/>
                <w:szCs w:val="26"/>
              </w:rPr>
              <w:t>/BDALĐ-</w:t>
            </w:r>
            <w:r w:rsidR="00C52C31">
              <w:rPr>
                <w:sz w:val="26"/>
                <w:szCs w:val="26"/>
              </w:rPr>
              <w:t>KTKT</w:t>
            </w:r>
          </w:p>
          <w:p w14:paraId="2E587207" w14:textId="29C35BDD" w:rsidR="00AF13ED" w:rsidRPr="00817166" w:rsidRDefault="00AF13ED" w:rsidP="00E4604B">
            <w:pPr>
              <w:spacing w:line="300" w:lineRule="exact"/>
              <w:jc w:val="both"/>
              <w:rPr>
                <w:sz w:val="24"/>
                <w:szCs w:val="24"/>
              </w:rPr>
            </w:pPr>
            <w:r w:rsidRPr="00817166">
              <w:rPr>
                <w:sz w:val="24"/>
                <w:szCs w:val="24"/>
              </w:rPr>
              <w:t xml:space="preserve">V/v </w:t>
            </w:r>
            <w:proofErr w:type="spellStart"/>
            <w:r w:rsidRPr="00817166">
              <w:rPr>
                <w:sz w:val="24"/>
                <w:szCs w:val="24"/>
              </w:rPr>
              <w:t>làm</w:t>
            </w:r>
            <w:proofErr w:type="spellEnd"/>
            <w:r w:rsidRPr="00817166">
              <w:rPr>
                <w:sz w:val="24"/>
                <w:szCs w:val="24"/>
              </w:rPr>
              <w:t xml:space="preserve"> </w:t>
            </w:r>
            <w:proofErr w:type="spellStart"/>
            <w:r w:rsidRPr="00817166">
              <w:rPr>
                <w:sz w:val="24"/>
                <w:szCs w:val="24"/>
              </w:rPr>
              <w:t>rõ</w:t>
            </w:r>
            <w:proofErr w:type="spellEnd"/>
            <w:r w:rsidRPr="00817166">
              <w:rPr>
                <w:sz w:val="24"/>
                <w:szCs w:val="24"/>
              </w:rPr>
              <w:t xml:space="preserve"> HSMT </w:t>
            </w:r>
            <w:bookmarkStart w:id="0" w:name="_Hlk526146433"/>
            <w:proofErr w:type="spellStart"/>
            <w:r w:rsidR="00817166" w:rsidRPr="00817166">
              <w:rPr>
                <w:iCs/>
                <w:sz w:val="24"/>
                <w:szCs w:val="24"/>
              </w:rPr>
              <w:t>Gói</w:t>
            </w:r>
            <w:proofErr w:type="spellEnd"/>
            <w:r w:rsidR="00817166" w:rsidRPr="00817166">
              <w:rPr>
                <w:iCs/>
                <w:sz w:val="24"/>
                <w:szCs w:val="24"/>
              </w:rPr>
              <w:t xml:space="preserve"> </w:t>
            </w:r>
            <w:proofErr w:type="spellStart"/>
            <w:r w:rsidR="00817166" w:rsidRPr="00817166">
              <w:rPr>
                <w:iCs/>
                <w:sz w:val="24"/>
                <w:szCs w:val="24"/>
              </w:rPr>
              <w:t>thầu</w:t>
            </w:r>
            <w:proofErr w:type="spellEnd"/>
            <w:r w:rsidR="00817166" w:rsidRPr="00817166">
              <w:rPr>
                <w:iCs/>
                <w:sz w:val="24"/>
                <w:szCs w:val="24"/>
              </w:rPr>
              <w:t xml:space="preserve"> </w:t>
            </w:r>
            <w:proofErr w:type="spellStart"/>
            <w:r w:rsidR="00817166" w:rsidRPr="00817166">
              <w:rPr>
                <w:iCs/>
                <w:sz w:val="24"/>
                <w:szCs w:val="24"/>
              </w:rPr>
              <w:t>số</w:t>
            </w:r>
            <w:proofErr w:type="spellEnd"/>
            <w:r w:rsidR="00817166" w:rsidRPr="00817166">
              <w:rPr>
                <w:iCs/>
                <w:sz w:val="24"/>
                <w:szCs w:val="24"/>
              </w:rPr>
              <w:t xml:space="preserve"> 3: </w:t>
            </w:r>
            <w:proofErr w:type="spellStart"/>
            <w:r w:rsidR="00817166" w:rsidRPr="00817166">
              <w:rPr>
                <w:iCs/>
                <w:sz w:val="24"/>
                <w:szCs w:val="24"/>
              </w:rPr>
              <w:t>Xây</w:t>
            </w:r>
            <w:proofErr w:type="spellEnd"/>
            <w:r w:rsidR="00817166" w:rsidRPr="00817166">
              <w:rPr>
                <w:iCs/>
                <w:sz w:val="24"/>
                <w:szCs w:val="24"/>
              </w:rPr>
              <w:t xml:space="preserve"> </w:t>
            </w:r>
            <w:proofErr w:type="spellStart"/>
            <w:r w:rsidR="00817166" w:rsidRPr="00817166">
              <w:rPr>
                <w:iCs/>
                <w:sz w:val="24"/>
                <w:szCs w:val="24"/>
              </w:rPr>
              <w:t>lắp</w:t>
            </w:r>
            <w:proofErr w:type="spellEnd"/>
            <w:r w:rsidR="00817166" w:rsidRPr="00817166">
              <w:rPr>
                <w:iCs/>
                <w:sz w:val="24"/>
                <w:szCs w:val="24"/>
              </w:rPr>
              <w:t xml:space="preserve"> </w:t>
            </w:r>
            <w:proofErr w:type="spellStart"/>
            <w:r w:rsidR="00817166" w:rsidRPr="00817166">
              <w:rPr>
                <w:iCs/>
                <w:sz w:val="24"/>
                <w:szCs w:val="24"/>
              </w:rPr>
              <w:t>Trạm</w:t>
            </w:r>
            <w:proofErr w:type="spellEnd"/>
            <w:r w:rsidR="00817166" w:rsidRPr="00817166">
              <w:rPr>
                <w:iCs/>
                <w:sz w:val="24"/>
                <w:szCs w:val="24"/>
              </w:rPr>
              <w:t xml:space="preserve"> 110kV </w:t>
            </w:r>
            <w:proofErr w:type="spellStart"/>
            <w:r w:rsidR="00817166" w:rsidRPr="00817166">
              <w:rPr>
                <w:iCs/>
                <w:sz w:val="24"/>
                <w:szCs w:val="24"/>
              </w:rPr>
              <w:t>thuộc</w:t>
            </w:r>
            <w:proofErr w:type="spellEnd"/>
            <w:r w:rsidR="00817166" w:rsidRPr="00817166">
              <w:rPr>
                <w:iCs/>
                <w:sz w:val="24"/>
                <w:szCs w:val="24"/>
              </w:rPr>
              <w:t xml:space="preserve"> </w:t>
            </w:r>
            <w:proofErr w:type="spellStart"/>
            <w:r w:rsidR="00817166" w:rsidRPr="00817166">
              <w:rPr>
                <w:iCs/>
                <w:sz w:val="24"/>
                <w:szCs w:val="24"/>
              </w:rPr>
              <w:t>các</w:t>
            </w:r>
            <w:proofErr w:type="spellEnd"/>
            <w:r w:rsidR="00817166" w:rsidRPr="00817166">
              <w:rPr>
                <w:iCs/>
                <w:sz w:val="24"/>
                <w:szCs w:val="24"/>
              </w:rPr>
              <w:t xml:space="preserve"> </w:t>
            </w:r>
            <w:proofErr w:type="spellStart"/>
            <w:r w:rsidR="00817166" w:rsidRPr="00817166">
              <w:rPr>
                <w:iCs/>
                <w:sz w:val="24"/>
                <w:szCs w:val="24"/>
              </w:rPr>
              <w:t>dự</w:t>
            </w:r>
            <w:proofErr w:type="spellEnd"/>
            <w:r w:rsidR="00817166" w:rsidRPr="00817166">
              <w:rPr>
                <w:iCs/>
                <w:sz w:val="24"/>
                <w:szCs w:val="24"/>
              </w:rPr>
              <w:t xml:space="preserve"> </w:t>
            </w:r>
            <w:proofErr w:type="spellStart"/>
            <w:r w:rsidR="00817166" w:rsidRPr="00817166">
              <w:rPr>
                <w:iCs/>
                <w:sz w:val="24"/>
                <w:szCs w:val="24"/>
              </w:rPr>
              <w:t>án</w:t>
            </w:r>
            <w:proofErr w:type="spellEnd"/>
            <w:r w:rsidR="00817166" w:rsidRPr="00817166">
              <w:rPr>
                <w:iCs/>
                <w:sz w:val="24"/>
                <w:szCs w:val="24"/>
              </w:rPr>
              <w:t xml:space="preserve">: (1). NCS MBA T1 TBA 110kV </w:t>
            </w:r>
            <w:proofErr w:type="spellStart"/>
            <w:r w:rsidR="00817166" w:rsidRPr="00817166">
              <w:rPr>
                <w:iCs/>
                <w:sz w:val="24"/>
                <w:szCs w:val="24"/>
              </w:rPr>
              <w:t>Phủ</w:t>
            </w:r>
            <w:proofErr w:type="spellEnd"/>
            <w:r w:rsidR="00817166" w:rsidRPr="00817166">
              <w:rPr>
                <w:iCs/>
                <w:sz w:val="24"/>
                <w:szCs w:val="24"/>
              </w:rPr>
              <w:t xml:space="preserve"> </w:t>
            </w:r>
            <w:proofErr w:type="spellStart"/>
            <w:r w:rsidR="00817166" w:rsidRPr="00817166">
              <w:rPr>
                <w:iCs/>
                <w:sz w:val="24"/>
                <w:szCs w:val="24"/>
              </w:rPr>
              <w:t>Lý</w:t>
            </w:r>
            <w:proofErr w:type="spellEnd"/>
            <w:r w:rsidR="00817166" w:rsidRPr="00817166">
              <w:rPr>
                <w:iCs/>
                <w:sz w:val="24"/>
                <w:szCs w:val="24"/>
              </w:rPr>
              <w:t xml:space="preserve">; (2). </w:t>
            </w:r>
            <w:proofErr w:type="spellStart"/>
            <w:r w:rsidR="00817166" w:rsidRPr="00817166">
              <w:rPr>
                <w:iCs/>
                <w:sz w:val="24"/>
                <w:szCs w:val="24"/>
              </w:rPr>
              <w:t>Lắp</w:t>
            </w:r>
            <w:proofErr w:type="spellEnd"/>
            <w:r w:rsidR="00817166" w:rsidRPr="00817166">
              <w:rPr>
                <w:iCs/>
                <w:sz w:val="24"/>
                <w:szCs w:val="24"/>
              </w:rPr>
              <w:t xml:space="preserve"> MBA T3 TBA 110kV </w:t>
            </w:r>
            <w:proofErr w:type="spellStart"/>
            <w:r w:rsidR="00817166" w:rsidRPr="00817166">
              <w:rPr>
                <w:iCs/>
                <w:sz w:val="24"/>
                <w:szCs w:val="24"/>
              </w:rPr>
              <w:t>Đồng</w:t>
            </w:r>
            <w:proofErr w:type="spellEnd"/>
            <w:r w:rsidR="00817166" w:rsidRPr="00817166">
              <w:rPr>
                <w:iCs/>
                <w:sz w:val="24"/>
                <w:szCs w:val="24"/>
              </w:rPr>
              <w:t xml:space="preserve"> </w:t>
            </w:r>
            <w:proofErr w:type="spellStart"/>
            <w:r w:rsidR="00817166" w:rsidRPr="00817166">
              <w:rPr>
                <w:iCs/>
                <w:sz w:val="24"/>
                <w:szCs w:val="24"/>
              </w:rPr>
              <w:t>Văn</w:t>
            </w:r>
            <w:bookmarkEnd w:id="0"/>
            <w:proofErr w:type="spellEnd"/>
            <w:r w:rsidR="00B8178B">
              <w:rPr>
                <w:iCs/>
                <w:sz w:val="24"/>
                <w:szCs w:val="24"/>
              </w:rPr>
              <w:t>.</w:t>
            </w:r>
          </w:p>
        </w:tc>
        <w:tc>
          <w:tcPr>
            <w:tcW w:w="5425" w:type="dxa"/>
          </w:tcPr>
          <w:p w14:paraId="121B38B5" w14:textId="77777777" w:rsidR="00AF13ED" w:rsidRPr="00F00A27" w:rsidRDefault="008460EA" w:rsidP="00E4604B">
            <w:pPr>
              <w:spacing w:after="0" w:line="300" w:lineRule="exact"/>
              <w:ind w:left="-23"/>
              <w:rPr>
                <w:b/>
                <w:sz w:val="24"/>
              </w:rPr>
            </w:pPr>
            <w:r>
              <w:rPr>
                <w:b/>
                <w:sz w:val="24"/>
              </w:rPr>
              <w:t xml:space="preserve">   </w:t>
            </w:r>
            <w:r w:rsidR="00AF13ED" w:rsidRPr="00F00A27">
              <w:rPr>
                <w:b/>
                <w:sz w:val="24"/>
              </w:rPr>
              <w:t>CỘNG HOÀ XÃ HỘI CHỦ NGHĨA VIỆT NAM</w:t>
            </w:r>
          </w:p>
          <w:p w14:paraId="395B3A24" w14:textId="77777777" w:rsidR="00AF13ED" w:rsidRPr="00F00A27" w:rsidRDefault="00AF13ED" w:rsidP="00E4604B">
            <w:pPr>
              <w:spacing w:after="0" w:line="300" w:lineRule="exact"/>
              <w:jc w:val="center"/>
              <w:rPr>
                <w:b/>
              </w:rPr>
            </w:pPr>
            <w:r w:rsidRPr="00F00A27">
              <w:rPr>
                <w:b/>
              </w:rPr>
              <w:t xml:space="preserve"> </w:t>
            </w:r>
            <w:proofErr w:type="spellStart"/>
            <w:r w:rsidRPr="00F00A27">
              <w:rPr>
                <w:b/>
                <w:sz w:val="26"/>
              </w:rPr>
              <w:t>Độc</w:t>
            </w:r>
            <w:proofErr w:type="spellEnd"/>
            <w:r w:rsidRPr="00F00A27">
              <w:rPr>
                <w:b/>
                <w:sz w:val="26"/>
              </w:rPr>
              <w:t xml:space="preserve"> </w:t>
            </w:r>
            <w:proofErr w:type="spellStart"/>
            <w:r w:rsidRPr="00F00A27">
              <w:rPr>
                <w:b/>
                <w:sz w:val="26"/>
              </w:rPr>
              <w:t>lập</w:t>
            </w:r>
            <w:proofErr w:type="spellEnd"/>
            <w:r w:rsidRPr="00F00A27">
              <w:rPr>
                <w:b/>
                <w:sz w:val="26"/>
              </w:rPr>
              <w:t xml:space="preserve"> - </w:t>
            </w:r>
            <w:proofErr w:type="spellStart"/>
            <w:r w:rsidRPr="00F00A27">
              <w:rPr>
                <w:b/>
                <w:sz w:val="26"/>
              </w:rPr>
              <w:t>Tự</w:t>
            </w:r>
            <w:proofErr w:type="spellEnd"/>
            <w:r w:rsidRPr="00F00A27">
              <w:rPr>
                <w:b/>
                <w:sz w:val="26"/>
              </w:rPr>
              <w:t xml:space="preserve"> do - </w:t>
            </w:r>
            <w:proofErr w:type="spellStart"/>
            <w:r w:rsidRPr="00F00A27">
              <w:rPr>
                <w:b/>
                <w:sz w:val="26"/>
              </w:rPr>
              <w:t>Hạnh</w:t>
            </w:r>
            <w:proofErr w:type="spellEnd"/>
            <w:r w:rsidRPr="00F00A27">
              <w:rPr>
                <w:b/>
                <w:sz w:val="26"/>
              </w:rPr>
              <w:t xml:space="preserve"> </w:t>
            </w:r>
            <w:proofErr w:type="spellStart"/>
            <w:r w:rsidRPr="00F00A27">
              <w:rPr>
                <w:b/>
                <w:sz w:val="26"/>
              </w:rPr>
              <w:t>phúc</w:t>
            </w:r>
            <w:proofErr w:type="spellEnd"/>
          </w:p>
          <w:p w14:paraId="7BD24E5E" w14:textId="77777777" w:rsidR="00AF13ED" w:rsidRPr="00F00A27" w:rsidRDefault="00AF13ED" w:rsidP="00E4604B">
            <w:pPr>
              <w:spacing w:after="0" w:line="300" w:lineRule="exact"/>
              <w:jc w:val="center"/>
              <w:rPr>
                <w:b/>
              </w:rPr>
            </w:pPr>
            <w:r>
              <w:rPr>
                <w:noProof/>
                <w:sz w:val="26"/>
                <w:szCs w:val="26"/>
                <w:lang w:val="vi-VN" w:eastAsia="vi-VN"/>
              </w:rPr>
              <mc:AlternateContent>
                <mc:Choice Requires="wps">
                  <w:drawing>
                    <wp:anchor distT="0" distB="0" distL="114300" distR="114300" simplePos="0" relativeHeight="251659264" behindDoc="0" locked="0" layoutInCell="1" allowOverlap="1" wp14:anchorId="7197E636" wp14:editId="6B678B38">
                      <wp:simplePos x="0" y="0"/>
                      <wp:positionH relativeFrom="column">
                        <wp:posOffset>711571</wp:posOffset>
                      </wp:positionH>
                      <wp:positionV relativeFrom="paragraph">
                        <wp:posOffset>43180</wp:posOffset>
                      </wp:positionV>
                      <wp:extent cx="18211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2058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3.4pt" to="199.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qD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SdZNgc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"/>
                  </w:pict>
                </mc:Fallback>
              </mc:AlternateContent>
            </w:r>
          </w:p>
          <w:p w14:paraId="4E155D71" w14:textId="77777777" w:rsidR="00AF13ED" w:rsidRDefault="00AF13ED" w:rsidP="00E4604B">
            <w:pPr>
              <w:spacing w:line="300" w:lineRule="exact"/>
              <w:jc w:val="center"/>
              <w:rPr>
                <w:sz w:val="26"/>
                <w:szCs w:val="26"/>
              </w:rPr>
            </w:pPr>
          </w:p>
          <w:p w14:paraId="24AE841B" w14:textId="59D36529" w:rsidR="00AF13ED" w:rsidRPr="007C352B" w:rsidRDefault="002A37FE" w:rsidP="00E4604B">
            <w:pPr>
              <w:spacing w:line="300" w:lineRule="exact"/>
              <w:jc w:val="center"/>
              <w:rPr>
                <w:i/>
                <w:sz w:val="26"/>
                <w:szCs w:val="26"/>
              </w:rPr>
            </w:pPr>
            <w:r>
              <w:rPr>
                <w:i/>
                <w:sz w:val="26"/>
                <w:szCs w:val="26"/>
              </w:rPr>
              <w:t xml:space="preserve">          </w:t>
            </w:r>
            <w:proofErr w:type="spellStart"/>
            <w:r w:rsidR="00AF13ED" w:rsidRPr="007C352B">
              <w:rPr>
                <w:i/>
                <w:sz w:val="26"/>
                <w:szCs w:val="26"/>
              </w:rPr>
              <w:t>Hà</w:t>
            </w:r>
            <w:proofErr w:type="spellEnd"/>
            <w:r w:rsidR="00AF13ED" w:rsidRPr="007C352B">
              <w:rPr>
                <w:i/>
                <w:sz w:val="26"/>
                <w:szCs w:val="26"/>
              </w:rPr>
              <w:t xml:space="preserve"> </w:t>
            </w:r>
            <w:proofErr w:type="spellStart"/>
            <w:r w:rsidR="00AF13ED" w:rsidRPr="007C352B">
              <w:rPr>
                <w:i/>
                <w:sz w:val="26"/>
                <w:szCs w:val="26"/>
              </w:rPr>
              <w:t>Nội</w:t>
            </w:r>
            <w:proofErr w:type="spellEnd"/>
            <w:r w:rsidR="00AF13ED" w:rsidRPr="007C352B">
              <w:rPr>
                <w:i/>
                <w:sz w:val="26"/>
                <w:szCs w:val="26"/>
              </w:rPr>
              <w:t xml:space="preserve">, </w:t>
            </w:r>
            <w:proofErr w:type="spellStart"/>
            <w:r w:rsidR="00AF13ED" w:rsidRPr="007C352B">
              <w:rPr>
                <w:i/>
                <w:sz w:val="26"/>
                <w:szCs w:val="26"/>
              </w:rPr>
              <w:t>ngày</w:t>
            </w:r>
            <w:proofErr w:type="spellEnd"/>
            <w:r w:rsidR="00AF13ED" w:rsidRPr="007C352B">
              <w:rPr>
                <w:i/>
                <w:sz w:val="26"/>
                <w:szCs w:val="26"/>
              </w:rPr>
              <w:t xml:space="preserve"> </w:t>
            </w:r>
            <w:r w:rsidR="00817166">
              <w:rPr>
                <w:i/>
                <w:sz w:val="26"/>
                <w:szCs w:val="26"/>
              </w:rPr>
              <w:t>22</w:t>
            </w:r>
            <w:r w:rsidR="00AF13ED" w:rsidRPr="007C352B">
              <w:rPr>
                <w:i/>
                <w:sz w:val="26"/>
                <w:szCs w:val="26"/>
              </w:rPr>
              <w:t xml:space="preserve"> </w:t>
            </w:r>
            <w:proofErr w:type="spellStart"/>
            <w:r w:rsidR="00AF13ED" w:rsidRPr="007C352B">
              <w:rPr>
                <w:i/>
                <w:sz w:val="26"/>
                <w:szCs w:val="26"/>
              </w:rPr>
              <w:t>tháng</w:t>
            </w:r>
            <w:proofErr w:type="spellEnd"/>
            <w:r w:rsidR="00AF13ED" w:rsidRPr="007C352B">
              <w:rPr>
                <w:i/>
                <w:sz w:val="26"/>
                <w:szCs w:val="26"/>
              </w:rPr>
              <w:t xml:space="preserve"> </w:t>
            </w:r>
            <w:r w:rsidR="00817166">
              <w:rPr>
                <w:i/>
                <w:sz w:val="26"/>
                <w:szCs w:val="26"/>
              </w:rPr>
              <w:t>10</w:t>
            </w:r>
            <w:r w:rsidR="00AF13ED" w:rsidRPr="007C352B">
              <w:rPr>
                <w:i/>
                <w:sz w:val="26"/>
                <w:szCs w:val="26"/>
              </w:rPr>
              <w:t xml:space="preserve"> </w:t>
            </w:r>
            <w:proofErr w:type="spellStart"/>
            <w:r w:rsidR="00AF13ED" w:rsidRPr="007C352B">
              <w:rPr>
                <w:i/>
                <w:sz w:val="26"/>
                <w:szCs w:val="26"/>
              </w:rPr>
              <w:t>năm</w:t>
            </w:r>
            <w:proofErr w:type="spellEnd"/>
            <w:r w:rsidR="00AF13ED" w:rsidRPr="007C352B">
              <w:rPr>
                <w:i/>
                <w:sz w:val="26"/>
                <w:szCs w:val="26"/>
              </w:rPr>
              <w:t xml:space="preserve"> 201</w:t>
            </w:r>
            <w:r>
              <w:rPr>
                <w:i/>
                <w:sz w:val="26"/>
                <w:szCs w:val="26"/>
              </w:rPr>
              <w:t>8</w:t>
            </w:r>
          </w:p>
        </w:tc>
      </w:tr>
    </w:tbl>
    <w:tbl>
      <w:tblPr>
        <w:tblStyle w:val="TableGrid"/>
        <w:tblW w:w="9214" w:type="dxa"/>
        <w:tblInd w:w="392" w:type="dxa"/>
        <w:tblLook w:val="04A0" w:firstRow="1" w:lastRow="0" w:firstColumn="1" w:lastColumn="0" w:noHBand="0" w:noVBand="1"/>
      </w:tblPr>
      <w:tblGrid>
        <w:gridCol w:w="9214"/>
      </w:tblGrid>
      <w:tr w:rsidR="002A37FE" w:rsidRPr="00817166" w14:paraId="09945E60" w14:textId="77777777" w:rsidTr="00817166">
        <w:trPr>
          <w:trHeight w:val="845"/>
        </w:trPr>
        <w:tc>
          <w:tcPr>
            <w:tcW w:w="9214" w:type="dxa"/>
            <w:tcBorders>
              <w:top w:val="nil"/>
              <w:left w:val="nil"/>
              <w:bottom w:val="nil"/>
              <w:right w:val="nil"/>
            </w:tcBorders>
          </w:tcPr>
          <w:p w14:paraId="1A7159F2" w14:textId="502B4989" w:rsidR="002A37FE" w:rsidRPr="00817166" w:rsidRDefault="002A37FE" w:rsidP="00817166">
            <w:pPr>
              <w:tabs>
                <w:tab w:val="num" w:pos="720"/>
              </w:tabs>
              <w:jc w:val="center"/>
              <w:rPr>
                <w:sz w:val="26"/>
                <w:szCs w:val="26"/>
              </w:rPr>
            </w:pPr>
            <w:proofErr w:type="spellStart"/>
            <w:r w:rsidRPr="00817166">
              <w:rPr>
                <w:iCs/>
                <w:sz w:val="26"/>
                <w:szCs w:val="26"/>
              </w:rPr>
              <w:t>Kính</w:t>
            </w:r>
            <w:proofErr w:type="spellEnd"/>
            <w:r w:rsidRPr="00817166">
              <w:rPr>
                <w:iCs/>
                <w:sz w:val="26"/>
                <w:szCs w:val="26"/>
              </w:rPr>
              <w:t xml:space="preserve"> </w:t>
            </w:r>
            <w:proofErr w:type="spellStart"/>
            <w:r w:rsidRPr="00817166">
              <w:rPr>
                <w:iCs/>
                <w:sz w:val="26"/>
                <w:szCs w:val="26"/>
              </w:rPr>
              <w:t>gửi</w:t>
            </w:r>
            <w:proofErr w:type="spellEnd"/>
            <w:r w:rsidRPr="00817166">
              <w:rPr>
                <w:iCs/>
                <w:sz w:val="26"/>
                <w:szCs w:val="26"/>
              </w:rPr>
              <w:t xml:space="preserve">: </w:t>
            </w:r>
            <w:proofErr w:type="spellStart"/>
            <w:r w:rsidRPr="00817166">
              <w:rPr>
                <w:iCs/>
                <w:sz w:val="26"/>
                <w:szCs w:val="26"/>
              </w:rPr>
              <w:t>Các</w:t>
            </w:r>
            <w:proofErr w:type="spellEnd"/>
            <w:r w:rsidRPr="00817166">
              <w:rPr>
                <w:iCs/>
                <w:sz w:val="26"/>
                <w:szCs w:val="26"/>
              </w:rPr>
              <w:t xml:space="preserve"> </w:t>
            </w:r>
            <w:proofErr w:type="spellStart"/>
            <w:r w:rsidRPr="00817166">
              <w:rPr>
                <w:iCs/>
                <w:sz w:val="26"/>
                <w:szCs w:val="26"/>
              </w:rPr>
              <w:t>nhà</w:t>
            </w:r>
            <w:proofErr w:type="spellEnd"/>
            <w:r w:rsidRPr="00817166">
              <w:rPr>
                <w:iCs/>
                <w:sz w:val="26"/>
                <w:szCs w:val="26"/>
              </w:rPr>
              <w:t xml:space="preserve"> </w:t>
            </w:r>
            <w:proofErr w:type="spellStart"/>
            <w:r w:rsidRPr="00817166">
              <w:rPr>
                <w:iCs/>
                <w:sz w:val="26"/>
                <w:szCs w:val="26"/>
              </w:rPr>
              <w:t>thầu</w:t>
            </w:r>
            <w:proofErr w:type="spellEnd"/>
            <w:r w:rsidRPr="00817166">
              <w:rPr>
                <w:iCs/>
                <w:sz w:val="26"/>
                <w:szCs w:val="26"/>
              </w:rPr>
              <w:t xml:space="preserve"> </w:t>
            </w:r>
            <w:proofErr w:type="spellStart"/>
            <w:r w:rsidRPr="00817166">
              <w:rPr>
                <w:iCs/>
                <w:sz w:val="26"/>
                <w:szCs w:val="26"/>
              </w:rPr>
              <w:t>tham</w:t>
            </w:r>
            <w:proofErr w:type="spellEnd"/>
            <w:r w:rsidRPr="00817166">
              <w:rPr>
                <w:iCs/>
                <w:sz w:val="26"/>
                <w:szCs w:val="26"/>
              </w:rPr>
              <w:t xml:space="preserve"> </w:t>
            </w:r>
            <w:proofErr w:type="spellStart"/>
            <w:r w:rsidRPr="00817166">
              <w:rPr>
                <w:iCs/>
                <w:sz w:val="26"/>
                <w:szCs w:val="26"/>
              </w:rPr>
              <w:t>gia</w:t>
            </w:r>
            <w:proofErr w:type="spellEnd"/>
            <w:r w:rsidRPr="00817166">
              <w:rPr>
                <w:iCs/>
                <w:sz w:val="26"/>
                <w:szCs w:val="26"/>
              </w:rPr>
              <w:t xml:space="preserve"> </w:t>
            </w:r>
            <w:proofErr w:type="spellStart"/>
            <w:r w:rsidR="00817166" w:rsidRPr="00817166">
              <w:rPr>
                <w:iCs/>
                <w:sz w:val="26"/>
                <w:szCs w:val="26"/>
              </w:rPr>
              <w:t>Gói</w:t>
            </w:r>
            <w:proofErr w:type="spellEnd"/>
            <w:r w:rsidR="00817166" w:rsidRPr="00817166">
              <w:rPr>
                <w:iCs/>
                <w:sz w:val="26"/>
                <w:szCs w:val="26"/>
              </w:rPr>
              <w:t xml:space="preserve"> </w:t>
            </w:r>
            <w:proofErr w:type="spellStart"/>
            <w:r w:rsidR="00817166" w:rsidRPr="00817166">
              <w:rPr>
                <w:iCs/>
                <w:sz w:val="26"/>
                <w:szCs w:val="26"/>
              </w:rPr>
              <w:t>thầu</w:t>
            </w:r>
            <w:proofErr w:type="spellEnd"/>
            <w:r w:rsidR="00817166" w:rsidRPr="00817166">
              <w:rPr>
                <w:iCs/>
                <w:sz w:val="26"/>
                <w:szCs w:val="26"/>
              </w:rPr>
              <w:t xml:space="preserve"> </w:t>
            </w:r>
            <w:proofErr w:type="spellStart"/>
            <w:r w:rsidR="00817166" w:rsidRPr="00817166">
              <w:rPr>
                <w:iCs/>
                <w:sz w:val="26"/>
                <w:szCs w:val="26"/>
              </w:rPr>
              <w:t>số</w:t>
            </w:r>
            <w:proofErr w:type="spellEnd"/>
            <w:r w:rsidR="00817166" w:rsidRPr="00817166">
              <w:rPr>
                <w:iCs/>
                <w:sz w:val="26"/>
                <w:szCs w:val="26"/>
              </w:rPr>
              <w:t xml:space="preserve"> 3: </w:t>
            </w:r>
            <w:proofErr w:type="spellStart"/>
            <w:r w:rsidR="00817166" w:rsidRPr="00817166">
              <w:rPr>
                <w:iCs/>
                <w:sz w:val="26"/>
                <w:szCs w:val="26"/>
              </w:rPr>
              <w:t>Xây</w:t>
            </w:r>
            <w:proofErr w:type="spellEnd"/>
            <w:r w:rsidR="00817166" w:rsidRPr="00817166">
              <w:rPr>
                <w:iCs/>
                <w:sz w:val="26"/>
                <w:szCs w:val="26"/>
              </w:rPr>
              <w:t xml:space="preserve"> </w:t>
            </w:r>
            <w:proofErr w:type="spellStart"/>
            <w:r w:rsidR="00817166" w:rsidRPr="00817166">
              <w:rPr>
                <w:iCs/>
                <w:sz w:val="26"/>
                <w:szCs w:val="26"/>
              </w:rPr>
              <w:t>lắp</w:t>
            </w:r>
            <w:proofErr w:type="spellEnd"/>
            <w:r w:rsidR="00817166" w:rsidRPr="00817166">
              <w:rPr>
                <w:iCs/>
                <w:sz w:val="26"/>
                <w:szCs w:val="26"/>
              </w:rPr>
              <w:t xml:space="preserve"> </w:t>
            </w:r>
            <w:proofErr w:type="spellStart"/>
            <w:r w:rsidR="00817166" w:rsidRPr="00817166">
              <w:rPr>
                <w:iCs/>
                <w:sz w:val="26"/>
                <w:szCs w:val="26"/>
              </w:rPr>
              <w:t>Trạm</w:t>
            </w:r>
            <w:proofErr w:type="spellEnd"/>
            <w:r w:rsidR="00817166" w:rsidRPr="00817166">
              <w:rPr>
                <w:iCs/>
                <w:sz w:val="26"/>
                <w:szCs w:val="26"/>
              </w:rPr>
              <w:t xml:space="preserve"> 110kV </w:t>
            </w:r>
            <w:proofErr w:type="spellStart"/>
            <w:r w:rsidR="00817166" w:rsidRPr="00817166">
              <w:rPr>
                <w:iCs/>
                <w:sz w:val="26"/>
                <w:szCs w:val="26"/>
              </w:rPr>
              <w:t>thuộc</w:t>
            </w:r>
            <w:proofErr w:type="spellEnd"/>
            <w:r w:rsidR="00817166" w:rsidRPr="00817166">
              <w:rPr>
                <w:iCs/>
                <w:sz w:val="26"/>
                <w:szCs w:val="26"/>
              </w:rPr>
              <w:t xml:space="preserve"> </w:t>
            </w:r>
            <w:proofErr w:type="spellStart"/>
            <w:r w:rsidR="00817166" w:rsidRPr="00817166">
              <w:rPr>
                <w:iCs/>
                <w:sz w:val="26"/>
                <w:szCs w:val="26"/>
              </w:rPr>
              <w:t>các</w:t>
            </w:r>
            <w:proofErr w:type="spellEnd"/>
            <w:r w:rsidR="00817166" w:rsidRPr="00817166">
              <w:rPr>
                <w:iCs/>
                <w:sz w:val="26"/>
                <w:szCs w:val="26"/>
              </w:rPr>
              <w:t xml:space="preserve"> </w:t>
            </w:r>
            <w:proofErr w:type="spellStart"/>
            <w:r w:rsidR="00817166" w:rsidRPr="00817166">
              <w:rPr>
                <w:iCs/>
                <w:sz w:val="26"/>
                <w:szCs w:val="26"/>
              </w:rPr>
              <w:t>dự</w:t>
            </w:r>
            <w:proofErr w:type="spellEnd"/>
            <w:r w:rsidR="00817166" w:rsidRPr="00817166">
              <w:rPr>
                <w:iCs/>
                <w:sz w:val="26"/>
                <w:szCs w:val="26"/>
              </w:rPr>
              <w:t xml:space="preserve"> </w:t>
            </w:r>
            <w:proofErr w:type="spellStart"/>
            <w:r w:rsidR="00817166" w:rsidRPr="00817166">
              <w:rPr>
                <w:iCs/>
                <w:sz w:val="26"/>
                <w:szCs w:val="26"/>
              </w:rPr>
              <w:t>án</w:t>
            </w:r>
            <w:proofErr w:type="spellEnd"/>
            <w:r w:rsidR="00817166" w:rsidRPr="00817166">
              <w:rPr>
                <w:iCs/>
                <w:sz w:val="26"/>
                <w:szCs w:val="26"/>
              </w:rPr>
              <w:t xml:space="preserve">: (1). NCS MBA T1 TBA 110kV </w:t>
            </w:r>
            <w:proofErr w:type="spellStart"/>
            <w:r w:rsidR="00817166" w:rsidRPr="00817166">
              <w:rPr>
                <w:iCs/>
                <w:sz w:val="26"/>
                <w:szCs w:val="26"/>
              </w:rPr>
              <w:t>Phủ</w:t>
            </w:r>
            <w:proofErr w:type="spellEnd"/>
            <w:r w:rsidR="00817166" w:rsidRPr="00817166">
              <w:rPr>
                <w:iCs/>
                <w:sz w:val="26"/>
                <w:szCs w:val="26"/>
              </w:rPr>
              <w:t xml:space="preserve"> </w:t>
            </w:r>
            <w:proofErr w:type="spellStart"/>
            <w:r w:rsidR="00817166" w:rsidRPr="00817166">
              <w:rPr>
                <w:iCs/>
                <w:sz w:val="26"/>
                <w:szCs w:val="26"/>
              </w:rPr>
              <w:t>Lý</w:t>
            </w:r>
            <w:proofErr w:type="spellEnd"/>
            <w:r w:rsidR="00817166" w:rsidRPr="00817166">
              <w:rPr>
                <w:iCs/>
                <w:sz w:val="26"/>
                <w:szCs w:val="26"/>
              </w:rPr>
              <w:t xml:space="preserve">; (2). </w:t>
            </w:r>
            <w:proofErr w:type="spellStart"/>
            <w:r w:rsidR="00817166" w:rsidRPr="00817166">
              <w:rPr>
                <w:iCs/>
                <w:sz w:val="26"/>
                <w:szCs w:val="26"/>
              </w:rPr>
              <w:t>Lắp</w:t>
            </w:r>
            <w:proofErr w:type="spellEnd"/>
            <w:r w:rsidR="00817166" w:rsidRPr="00817166">
              <w:rPr>
                <w:iCs/>
                <w:sz w:val="26"/>
                <w:szCs w:val="26"/>
              </w:rPr>
              <w:t xml:space="preserve"> MBA T3 TBA 110kV </w:t>
            </w:r>
            <w:proofErr w:type="spellStart"/>
            <w:r w:rsidR="00817166" w:rsidRPr="00817166">
              <w:rPr>
                <w:iCs/>
                <w:sz w:val="26"/>
                <w:szCs w:val="26"/>
              </w:rPr>
              <w:t>Đồng</w:t>
            </w:r>
            <w:proofErr w:type="spellEnd"/>
            <w:r w:rsidR="00817166" w:rsidRPr="00817166">
              <w:rPr>
                <w:iCs/>
                <w:sz w:val="26"/>
                <w:szCs w:val="26"/>
              </w:rPr>
              <w:t xml:space="preserve"> </w:t>
            </w:r>
            <w:proofErr w:type="spellStart"/>
            <w:r w:rsidR="00817166" w:rsidRPr="00817166">
              <w:rPr>
                <w:iCs/>
                <w:sz w:val="26"/>
                <w:szCs w:val="26"/>
              </w:rPr>
              <w:t>Văn</w:t>
            </w:r>
            <w:proofErr w:type="spellEnd"/>
          </w:p>
        </w:tc>
      </w:tr>
    </w:tbl>
    <w:p w14:paraId="56905C2C" w14:textId="370C2D6E" w:rsidR="00C26943" w:rsidRPr="00817166" w:rsidRDefault="00E27066" w:rsidP="00817166">
      <w:pPr>
        <w:tabs>
          <w:tab w:val="left" w:pos="630"/>
        </w:tabs>
        <w:spacing w:after="120" w:line="240" w:lineRule="auto"/>
        <w:ind w:left="86"/>
        <w:jc w:val="both"/>
        <w:rPr>
          <w:sz w:val="26"/>
          <w:szCs w:val="26"/>
        </w:rPr>
      </w:pPr>
      <w:r w:rsidRPr="00817166">
        <w:rPr>
          <w:sz w:val="26"/>
          <w:szCs w:val="26"/>
        </w:rPr>
        <w:tab/>
      </w:r>
      <w:r w:rsidRPr="00817166">
        <w:rPr>
          <w:sz w:val="26"/>
          <w:szCs w:val="26"/>
        </w:rPr>
        <w:tab/>
      </w:r>
      <w:proofErr w:type="spellStart"/>
      <w:r w:rsidR="00AF13ED" w:rsidRPr="00817166">
        <w:rPr>
          <w:sz w:val="26"/>
          <w:szCs w:val="26"/>
        </w:rPr>
        <w:t>Hồ</w:t>
      </w:r>
      <w:proofErr w:type="spellEnd"/>
      <w:r w:rsidR="00AF13ED" w:rsidRPr="00817166">
        <w:rPr>
          <w:sz w:val="26"/>
          <w:szCs w:val="26"/>
        </w:rPr>
        <w:t xml:space="preserve"> </w:t>
      </w:r>
      <w:proofErr w:type="spellStart"/>
      <w:r w:rsidR="00AF13ED" w:rsidRPr="00817166">
        <w:rPr>
          <w:sz w:val="26"/>
          <w:szCs w:val="26"/>
        </w:rPr>
        <w:t>sơ</w:t>
      </w:r>
      <w:proofErr w:type="spellEnd"/>
      <w:r w:rsidR="00AF13ED" w:rsidRPr="00817166">
        <w:rPr>
          <w:sz w:val="26"/>
          <w:szCs w:val="26"/>
        </w:rPr>
        <w:t xml:space="preserve"> </w:t>
      </w:r>
      <w:proofErr w:type="spellStart"/>
      <w:r w:rsidR="00AF13ED" w:rsidRPr="00817166">
        <w:rPr>
          <w:sz w:val="26"/>
          <w:szCs w:val="26"/>
        </w:rPr>
        <w:t>mời</w:t>
      </w:r>
      <w:proofErr w:type="spellEnd"/>
      <w:r w:rsidR="00AF13ED" w:rsidRPr="00817166">
        <w:rPr>
          <w:sz w:val="26"/>
          <w:szCs w:val="26"/>
        </w:rPr>
        <w:t xml:space="preserve"> </w:t>
      </w:r>
      <w:proofErr w:type="spellStart"/>
      <w:r w:rsidR="00AF13ED" w:rsidRPr="00817166">
        <w:rPr>
          <w:sz w:val="26"/>
          <w:szCs w:val="26"/>
        </w:rPr>
        <w:t>thầu</w:t>
      </w:r>
      <w:proofErr w:type="spellEnd"/>
      <w:r w:rsidR="00AF13ED" w:rsidRPr="00817166">
        <w:rPr>
          <w:sz w:val="26"/>
          <w:szCs w:val="26"/>
        </w:rPr>
        <w:t xml:space="preserve"> </w:t>
      </w:r>
      <w:proofErr w:type="spellStart"/>
      <w:r w:rsidRPr="00817166">
        <w:rPr>
          <w:sz w:val="26"/>
          <w:szCs w:val="26"/>
        </w:rPr>
        <w:t>gói</w:t>
      </w:r>
      <w:proofErr w:type="spellEnd"/>
      <w:r w:rsidRPr="00817166">
        <w:rPr>
          <w:sz w:val="26"/>
          <w:szCs w:val="26"/>
        </w:rPr>
        <w:t xml:space="preserve"> </w:t>
      </w:r>
      <w:proofErr w:type="spellStart"/>
      <w:r w:rsidRPr="00817166">
        <w:rPr>
          <w:sz w:val="26"/>
          <w:szCs w:val="26"/>
        </w:rPr>
        <w:t>thầu</w:t>
      </w:r>
      <w:proofErr w:type="spellEnd"/>
      <w:r w:rsidRPr="00817166">
        <w:rPr>
          <w:sz w:val="26"/>
          <w:szCs w:val="26"/>
        </w:rPr>
        <w:t xml:space="preserve"> </w:t>
      </w:r>
      <w:proofErr w:type="spellStart"/>
      <w:r w:rsidR="00817166" w:rsidRPr="00FF1128">
        <w:rPr>
          <w:iCs/>
          <w:sz w:val="26"/>
          <w:szCs w:val="26"/>
        </w:rPr>
        <w:t>Gói</w:t>
      </w:r>
      <w:proofErr w:type="spellEnd"/>
      <w:r w:rsidR="00817166" w:rsidRPr="00FF1128">
        <w:rPr>
          <w:iCs/>
          <w:sz w:val="26"/>
          <w:szCs w:val="26"/>
        </w:rPr>
        <w:t xml:space="preserve"> </w:t>
      </w:r>
      <w:proofErr w:type="spellStart"/>
      <w:r w:rsidR="00817166" w:rsidRPr="00FF1128">
        <w:rPr>
          <w:iCs/>
          <w:sz w:val="26"/>
          <w:szCs w:val="26"/>
        </w:rPr>
        <w:t>thầu</w:t>
      </w:r>
      <w:proofErr w:type="spellEnd"/>
      <w:r w:rsidR="00817166" w:rsidRPr="00FF1128">
        <w:rPr>
          <w:iCs/>
          <w:sz w:val="26"/>
          <w:szCs w:val="26"/>
        </w:rPr>
        <w:t xml:space="preserve"> </w:t>
      </w:r>
      <w:proofErr w:type="spellStart"/>
      <w:r w:rsidR="00817166" w:rsidRPr="00FF1128">
        <w:rPr>
          <w:iCs/>
          <w:sz w:val="26"/>
          <w:szCs w:val="26"/>
        </w:rPr>
        <w:t>số</w:t>
      </w:r>
      <w:proofErr w:type="spellEnd"/>
      <w:r w:rsidR="00817166" w:rsidRPr="00FF1128">
        <w:rPr>
          <w:iCs/>
          <w:sz w:val="26"/>
          <w:szCs w:val="26"/>
        </w:rPr>
        <w:t xml:space="preserve"> 3: </w:t>
      </w:r>
      <w:proofErr w:type="spellStart"/>
      <w:r w:rsidR="00817166" w:rsidRPr="00FF1128">
        <w:rPr>
          <w:iCs/>
          <w:sz w:val="26"/>
          <w:szCs w:val="26"/>
        </w:rPr>
        <w:t>Xây</w:t>
      </w:r>
      <w:proofErr w:type="spellEnd"/>
      <w:r w:rsidR="00817166" w:rsidRPr="00FF1128">
        <w:rPr>
          <w:iCs/>
          <w:sz w:val="26"/>
          <w:szCs w:val="26"/>
        </w:rPr>
        <w:t xml:space="preserve"> </w:t>
      </w:r>
      <w:proofErr w:type="spellStart"/>
      <w:r w:rsidR="00817166" w:rsidRPr="00FF1128">
        <w:rPr>
          <w:iCs/>
          <w:sz w:val="26"/>
          <w:szCs w:val="26"/>
        </w:rPr>
        <w:t>lắp</w:t>
      </w:r>
      <w:proofErr w:type="spellEnd"/>
      <w:r w:rsidR="00817166" w:rsidRPr="00FF1128">
        <w:rPr>
          <w:iCs/>
          <w:sz w:val="26"/>
          <w:szCs w:val="26"/>
        </w:rPr>
        <w:t xml:space="preserve"> </w:t>
      </w:r>
      <w:proofErr w:type="spellStart"/>
      <w:r w:rsidR="00817166" w:rsidRPr="00FF1128">
        <w:rPr>
          <w:iCs/>
          <w:sz w:val="26"/>
          <w:szCs w:val="26"/>
        </w:rPr>
        <w:t>Trạm</w:t>
      </w:r>
      <w:proofErr w:type="spellEnd"/>
      <w:r w:rsidR="00817166" w:rsidRPr="00FF1128">
        <w:rPr>
          <w:iCs/>
          <w:sz w:val="26"/>
          <w:szCs w:val="26"/>
        </w:rPr>
        <w:t xml:space="preserve"> 110kV </w:t>
      </w:r>
      <w:proofErr w:type="spellStart"/>
      <w:r w:rsidR="00817166" w:rsidRPr="00FF1128">
        <w:rPr>
          <w:iCs/>
          <w:sz w:val="26"/>
          <w:szCs w:val="26"/>
        </w:rPr>
        <w:t>thuộc</w:t>
      </w:r>
      <w:proofErr w:type="spellEnd"/>
      <w:r w:rsidR="00817166" w:rsidRPr="00FF1128">
        <w:rPr>
          <w:iCs/>
          <w:sz w:val="26"/>
          <w:szCs w:val="26"/>
        </w:rPr>
        <w:t xml:space="preserve"> </w:t>
      </w:r>
      <w:proofErr w:type="spellStart"/>
      <w:r w:rsidR="00817166" w:rsidRPr="00FF1128">
        <w:rPr>
          <w:iCs/>
          <w:sz w:val="26"/>
          <w:szCs w:val="26"/>
        </w:rPr>
        <w:t>các</w:t>
      </w:r>
      <w:proofErr w:type="spellEnd"/>
      <w:r w:rsidR="00817166" w:rsidRPr="00FF1128">
        <w:rPr>
          <w:iCs/>
          <w:sz w:val="26"/>
          <w:szCs w:val="26"/>
        </w:rPr>
        <w:t xml:space="preserve"> </w:t>
      </w:r>
      <w:proofErr w:type="spellStart"/>
      <w:r w:rsidR="00817166" w:rsidRPr="00FF1128">
        <w:rPr>
          <w:iCs/>
          <w:sz w:val="26"/>
          <w:szCs w:val="26"/>
        </w:rPr>
        <w:t>dự</w:t>
      </w:r>
      <w:proofErr w:type="spellEnd"/>
      <w:r w:rsidR="00817166" w:rsidRPr="00FF1128">
        <w:rPr>
          <w:iCs/>
          <w:sz w:val="26"/>
          <w:szCs w:val="26"/>
        </w:rPr>
        <w:t xml:space="preserve"> </w:t>
      </w:r>
      <w:proofErr w:type="spellStart"/>
      <w:r w:rsidR="00817166" w:rsidRPr="00FF1128">
        <w:rPr>
          <w:iCs/>
          <w:sz w:val="26"/>
          <w:szCs w:val="26"/>
        </w:rPr>
        <w:t>án</w:t>
      </w:r>
      <w:proofErr w:type="spellEnd"/>
      <w:r w:rsidR="00817166" w:rsidRPr="00FF1128">
        <w:rPr>
          <w:iCs/>
          <w:sz w:val="26"/>
          <w:szCs w:val="26"/>
        </w:rPr>
        <w:t xml:space="preserve">: (1). NCS MBA T1 TBA 110kV </w:t>
      </w:r>
      <w:proofErr w:type="spellStart"/>
      <w:r w:rsidR="00817166" w:rsidRPr="00FF1128">
        <w:rPr>
          <w:iCs/>
          <w:sz w:val="26"/>
          <w:szCs w:val="26"/>
        </w:rPr>
        <w:t>Phủ</w:t>
      </w:r>
      <w:proofErr w:type="spellEnd"/>
      <w:r w:rsidR="00817166" w:rsidRPr="00FF1128">
        <w:rPr>
          <w:iCs/>
          <w:sz w:val="26"/>
          <w:szCs w:val="26"/>
        </w:rPr>
        <w:t xml:space="preserve"> </w:t>
      </w:r>
      <w:proofErr w:type="spellStart"/>
      <w:r w:rsidR="00817166" w:rsidRPr="00FF1128">
        <w:rPr>
          <w:iCs/>
          <w:sz w:val="26"/>
          <w:szCs w:val="26"/>
        </w:rPr>
        <w:t>Lý</w:t>
      </w:r>
      <w:proofErr w:type="spellEnd"/>
      <w:r w:rsidR="00817166" w:rsidRPr="00FF1128">
        <w:rPr>
          <w:iCs/>
          <w:sz w:val="26"/>
          <w:szCs w:val="26"/>
        </w:rPr>
        <w:t xml:space="preserve">; (2). </w:t>
      </w:r>
      <w:proofErr w:type="spellStart"/>
      <w:r w:rsidR="00817166" w:rsidRPr="00FF1128">
        <w:rPr>
          <w:iCs/>
          <w:sz w:val="26"/>
          <w:szCs w:val="26"/>
        </w:rPr>
        <w:t>Lắp</w:t>
      </w:r>
      <w:proofErr w:type="spellEnd"/>
      <w:r w:rsidR="00817166" w:rsidRPr="00FF1128">
        <w:rPr>
          <w:iCs/>
          <w:sz w:val="26"/>
          <w:szCs w:val="26"/>
        </w:rPr>
        <w:t xml:space="preserve"> MBA T3 TBA 110kV </w:t>
      </w:r>
      <w:proofErr w:type="spellStart"/>
      <w:r w:rsidR="00817166" w:rsidRPr="00FF1128">
        <w:rPr>
          <w:iCs/>
          <w:sz w:val="26"/>
          <w:szCs w:val="26"/>
        </w:rPr>
        <w:t>Đồng</w:t>
      </w:r>
      <w:proofErr w:type="spellEnd"/>
      <w:r w:rsidR="00817166" w:rsidRPr="00FF1128">
        <w:rPr>
          <w:iCs/>
          <w:sz w:val="26"/>
          <w:szCs w:val="26"/>
        </w:rPr>
        <w:t xml:space="preserve"> </w:t>
      </w:r>
      <w:proofErr w:type="spellStart"/>
      <w:r w:rsidR="00817166" w:rsidRPr="00FF1128">
        <w:rPr>
          <w:iCs/>
          <w:sz w:val="26"/>
          <w:szCs w:val="26"/>
        </w:rPr>
        <w:t>Văn</w:t>
      </w:r>
      <w:proofErr w:type="spellEnd"/>
      <w:r w:rsidR="00817166" w:rsidRPr="00817166">
        <w:rPr>
          <w:sz w:val="26"/>
          <w:szCs w:val="26"/>
        </w:rPr>
        <w:t xml:space="preserve"> </w:t>
      </w:r>
      <w:proofErr w:type="spellStart"/>
      <w:r w:rsidRPr="00817166">
        <w:rPr>
          <w:sz w:val="26"/>
          <w:szCs w:val="26"/>
        </w:rPr>
        <w:t>từ</w:t>
      </w:r>
      <w:proofErr w:type="spellEnd"/>
      <w:r w:rsidRPr="00817166">
        <w:rPr>
          <w:sz w:val="26"/>
          <w:szCs w:val="26"/>
        </w:rPr>
        <w:t xml:space="preserve"> </w:t>
      </w:r>
      <w:proofErr w:type="spellStart"/>
      <w:r w:rsidRPr="00817166">
        <w:rPr>
          <w:sz w:val="26"/>
          <w:szCs w:val="26"/>
        </w:rPr>
        <w:t>ngày</w:t>
      </w:r>
      <w:proofErr w:type="spellEnd"/>
      <w:r w:rsidRPr="00817166">
        <w:rPr>
          <w:sz w:val="26"/>
          <w:szCs w:val="26"/>
        </w:rPr>
        <w:t xml:space="preserve"> </w:t>
      </w:r>
      <w:r w:rsidR="00817166">
        <w:rPr>
          <w:sz w:val="26"/>
          <w:szCs w:val="26"/>
        </w:rPr>
        <w:t>10</w:t>
      </w:r>
      <w:r w:rsidRPr="00817166">
        <w:rPr>
          <w:sz w:val="26"/>
          <w:szCs w:val="26"/>
        </w:rPr>
        <w:t>/</w:t>
      </w:r>
      <w:r w:rsidR="00817166">
        <w:rPr>
          <w:sz w:val="26"/>
          <w:szCs w:val="26"/>
        </w:rPr>
        <w:t>10</w:t>
      </w:r>
      <w:r w:rsidRPr="00817166">
        <w:rPr>
          <w:sz w:val="26"/>
          <w:szCs w:val="26"/>
        </w:rPr>
        <w:t>/2018</w:t>
      </w:r>
      <w:r w:rsidR="00AF13ED" w:rsidRPr="00817166">
        <w:rPr>
          <w:sz w:val="26"/>
          <w:szCs w:val="26"/>
        </w:rPr>
        <w:t xml:space="preserve">. </w:t>
      </w:r>
      <w:proofErr w:type="spellStart"/>
      <w:r w:rsidR="00AF13ED" w:rsidRPr="00817166">
        <w:rPr>
          <w:sz w:val="26"/>
          <w:szCs w:val="26"/>
        </w:rPr>
        <w:t>Để</w:t>
      </w:r>
      <w:proofErr w:type="spellEnd"/>
      <w:r w:rsidR="00AF13ED" w:rsidRPr="00817166">
        <w:rPr>
          <w:sz w:val="26"/>
          <w:szCs w:val="26"/>
        </w:rPr>
        <w:t xml:space="preserve"> </w:t>
      </w:r>
      <w:proofErr w:type="spellStart"/>
      <w:r w:rsidR="00AF13ED" w:rsidRPr="00817166">
        <w:rPr>
          <w:sz w:val="26"/>
          <w:szCs w:val="26"/>
        </w:rPr>
        <w:t>phục</w:t>
      </w:r>
      <w:proofErr w:type="spellEnd"/>
      <w:r w:rsidR="00AF13ED" w:rsidRPr="00817166">
        <w:rPr>
          <w:sz w:val="26"/>
          <w:szCs w:val="26"/>
        </w:rPr>
        <w:t xml:space="preserve"> </w:t>
      </w:r>
      <w:proofErr w:type="spellStart"/>
      <w:r w:rsidR="00AF13ED" w:rsidRPr="00817166">
        <w:rPr>
          <w:sz w:val="26"/>
          <w:szCs w:val="26"/>
        </w:rPr>
        <w:t>vụ</w:t>
      </w:r>
      <w:proofErr w:type="spellEnd"/>
      <w:r w:rsidR="00AF13ED" w:rsidRPr="00817166">
        <w:rPr>
          <w:sz w:val="26"/>
          <w:szCs w:val="26"/>
        </w:rPr>
        <w:t xml:space="preserve"> </w:t>
      </w:r>
      <w:proofErr w:type="spellStart"/>
      <w:r w:rsidR="00AF13ED" w:rsidRPr="00817166">
        <w:rPr>
          <w:sz w:val="26"/>
          <w:szCs w:val="26"/>
        </w:rPr>
        <w:t>cho</w:t>
      </w:r>
      <w:proofErr w:type="spellEnd"/>
      <w:r w:rsidR="00AF13ED" w:rsidRPr="00817166">
        <w:rPr>
          <w:sz w:val="26"/>
          <w:szCs w:val="26"/>
        </w:rPr>
        <w:t xml:space="preserve"> </w:t>
      </w:r>
      <w:proofErr w:type="spellStart"/>
      <w:r w:rsidR="00AF13ED" w:rsidRPr="00817166">
        <w:rPr>
          <w:sz w:val="26"/>
          <w:szCs w:val="26"/>
        </w:rPr>
        <w:t>việc</w:t>
      </w:r>
      <w:proofErr w:type="spellEnd"/>
      <w:r w:rsidR="00AF13ED" w:rsidRPr="00817166">
        <w:rPr>
          <w:sz w:val="26"/>
          <w:szCs w:val="26"/>
        </w:rPr>
        <w:t xml:space="preserve"> </w:t>
      </w:r>
      <w:proofErr w:type="spellStart"/>
      <w:r w:rsidR="00AF13ED" w:rsidRPr="00817166">
        <w:rPr>
          <w:sz w:val="26"/>
          <w:szCs w:val="26"/>
        </w:rPr>
        <w:t>chuẩn</w:t>
      </w:r>
      <w:proofErr w:type="spellEnd"/>
      <w:r w:rsidR="00AF13ED" w:rsidRPr="00817166">
        <w:rPr>
          <w:sz w:val="26"/>
          <w:szCs w:val="26"/>
        </w:rPr>
        <w:t xml:space="preserve"> </w:t>
      </w:r>
      <w:proofErr w:type="spellStart"/>
      <w:r w:rsidR="00AF13ED" w:rsidRPr="00817166">
        <w:rPr>
          <w:sz w:val="26"/>
          <w:szCs w:val="26"/>
        </w:rPr>
        <w:t>bị</w:t>
      </w:r>
      <w:proofErr w:type="spellEnd"/>
      <w:r w:rsidR="00AF13ED" w:rsidRPr="00817166">
        <w:rPr>
          <w:sz w:val="26"/>
          <w:szCs w:val="26"/>
        </w:rPr>
        <w:t xml:space="preserve"> </w:t>
      </w:r>
      <w:r w:rsidR="00817166">
        <w:rPr>
          <w:sz w:val="26"/>
          <w:szCs w:val="26"/>
        </w:rPr>
        <w:t>E-</w:t>
      </w:r>
      <w:r w:rsidR="00AF13ED" w:rsidRPr="00817166">
        <w:rPr>
          <w:sz w:val="26"/>
          <w:szCs w:val="26"/>
        </w:rPr>
        <w:t>HSDT</w:t>
      </w:r>
      <w:r w:rsidR="00817166">
        <w:rPr>
          <w:sz w:val="26"/>
          <w:szCs w:val="26"/>
        </w:rPr>
        <w:t xml:space="preserve">, </w:t>
      </w:r>
      <w:r w:rsidR="00CA020F" w:rsidRPr="00817166">
        <w:rPr>
          <w:sz w:val="26"/>
          <w:szCs w:val="26"/>
        </w:rPr>
        <w:t xml:space="preserve">Ban </w:t>
      </w:r>
      <w:proofErr w:type="spellStart"/>
      <w:r w:rsidR="00CA020F" w:rsidRPr="00817166">
        <w:rPr>
          <w:sz w:val="26"/>
          <w:szCs w:val="26"/>
        </w:rPr>
        <w:t>quản</w:t>
      </w:r>
      <w:proofErr w:type="spellEnd"/>
      <w:r w:rsidR="00CA020F" w:rsidRPr="00817166">
        <w:rPr>
          <w:sz w:val="26"/>
          <w:szCs w:val="26"/>
        </w:rPr>
        <w:t xml:space="preserve"> </w:t>
      </w:r>
      <w:proofErr w:type="spellStart"/>
      <w:r w:rsidR="00CA020F" w:rsidRPr="00817166">
        <w:rPr>
          <w:sz w:val="26"/>
          <w:szCs w:val="26"/>
        </w:rPr>
        <w:t>lý</w:t>
      </w:r>
      <w:proofErr w:type="spellEnd"/>
      <w:r w:rsidR="00CA020F" w:rsidRPr="00817166">
        <w:rPr>
          <w:sz w:val="26"/>
          <w:szCs w:val="26"/>
        </w:rPr>
        <w:t xml:space="preserve"> </w:t>
      </w:r>
      <w:proofErr w:type="spellStart"/>
      <w:r w:rsidR="00817166">
        <w:rPr>
          <w:sz w:val="26"/>
          <w:szCs w:val="26"/>
        </w:rPr>
        <w:t>dự</w:t>
      </w:r>
      <w:proofErr w:type="spellEnd"/>
      <w:r w:rsidR="00817166">
        <w:rPr>
          <w:sz w:val="26"/>
          <w:szCs w:val="26"/>
        </w:rPr>
        <w:t xml:space="preserve"> </w:t>
      </w:r>
      <w:proofErr w:type="spellStart"/>
      <w:r w:rsidR="00817166">
        <w:rPr>
          <w:sz w:val="26"/>
          <w:szCs w:val="26"/>
        </w:rPr>
        <w:t>án</w:t>
      </w:r>
      <w:proofErr w:type="spellEnd"/>
      <w:r w:rsidR="00817166">
        <w:rPr>
          <w:sz w:val="26"/>
          <w:szCs w:val="26"/>
        </w:rPr>
        <w:t xml:space="preserve"> </w:t>
      </w:r>
      <w:proofErr w:type="spellStart"/>
      <w:r w:rsidR="00817166">
        <w:rPr>
          <w:sz w:val="26"/>
          <w:szCs w:val="26"/>
        </w:rPr>
        <w:t>lưới</w:t>
      </w:r>
      <w:proofErr w:type="spellEnd"/>
      <w:r w:rsidR="00817166">
        <w:rPr>
          <w:sz w:val="26"/>
          <w:szCs w:val="26"/>
        </w:rPr>
        <w:t xml:space="preserve"> </w:t>
      </w:r>
      <w:proofErr w:type="spellStart"/>
      <w:r w:rsidR="00817166">
        <w:rPr>
          <w:sz w:val="26"/>
          <w:szCs w:val="26"/>
        </w:rPr>
        <w:t>điện</w:t>
      </w:r>
      <w:proofErr w:type="spellEnd"/>
      <w:r w:rsidR="00817166">
        <w:rPr>
          <w:sz w:val="26"/>
          <w:szCs w:val="26"/>
        </w:rPr>
        <w:t xml:space="preserve"> </w:t>
      </w:r>
      <w:proofErr w:type="spellStart"/>
      <w:r w:rsidR="00CA020F" w:rsidRPr="00817166">
        <w:rPr>
          <w:sz w:val="26"/>
          <w:szCs w:val="26"/>
        </w:rPr>
        <w:t>xin</w:t>
      </w:r>
      <w:proofErr w:type="spellEnd"/>
      <w:r w:rsidR="00CA020F" w:rsidRPr="00817166">
        <w:rPr>
          <w:sz w:val="26"/>
          <w:szCs w:val="26"/>
        </w:rPr>
        <w:t xml:space="preserve"> </w:t>
      </w:r>
      <w:proofErr w:type="spellStart"/>
      <w:r w:rsidR="00CA020F" w:rsidRPr="00817166">
        <w:rPr>
          <w:sz w:val="26"/>
          <w:szCs w:val="26"/>
        </w:rPr>
        <w:t>làm</w:t>
      </w:r>
      <w:proofErr w:type="spellEnd"/>
      <w:r w:rsidR="00CA020F" w:rsidRPr="00817166">
        <w:rPr>
          <w:sz w:val="26"/>
          <w:szCs w:val="26"/>
        </w:rPr>
        <w:t xml:space="preserve"> </w:t>
      </w:r>
      <w:proofErr w:type="spellStart"/>
      <w:r w:rsidR="00CA020F" w:rsidRPr="00817166">
        <w:rPr>
          <w:sz w:val="26"/>
          <w:szCs w:val="26"/>
        </w:rPr>
        <w:t>rõ</w:t>
      </w:r>
      <w:proofErr w:type="spellEnd"/>
      <w:r w:rsidR="00CA020F" w:rsidRPr="00817166">
        <w:rPr>
          <w:sz w:val="26"/>
          <w:szCs w:val="26"/>
        </w:rPr>
        <w:t xml:space="preserve"> </w:t>
      </w:r>
      <w:proofErr w:type="spellStart"/>
      <w:r w:rsidR="00CA020F" w:rsidRPr="00817166">
        <w:rPr>
          <w:sz w:val="26"/>
          <w:szCs w:val="26"/>
        </w:rPr>
        <w:t>và</w:t>
      </w:r>
      <w:proofErr w:type="spellEnd"/>
      <w:r w:rsidR="00CA020F" w:rsidRPr="00817166">
        <w:rPr>
          <w:sz w:val="26"/>
          <w:szCs w:val="26"/>
        </w:rPr>
        <w:t xml:space="preserve"> </w:t>
      </w:r>
      <w:proofErr w:type="spellStart"/>
      <w:r w:rsidR="00CA020F" w:rsidRPr="00817166">
        <w:rPr>
          <w:sz w:val="26"/>
          <w:szCs w:val="26"/>
        </w:rPr>
        <w:t>khẳng</w:t>
      </w:r>
      <w:proofErr w:type="spellEnd"/>
      <w:r w:rsidR="00CA020F" w:rsidRPr="00817166">
        <w:rPr>
          <w:sz w:val="26"/>
          <w:szCs w:val="26"/>
        </w:rPr>
        <w:t xml:space="preserve"> </w:t>
      </w:r>
      <w:proofErr w:type="spellStart"/>
      <w:r w:rsidR="00CA020F" w:rsidRPr="00817166">
        <w:rPr>
          <w:sz w:val="26"/>
          <w:szCs w:val="26"/>
        </w:rPr>
        <w:t>định</w:t>
      </w:r>
      <w:proofErr w:type="spellEnd"/>
      <w:r w:rsidR="00CA020F" w:rsidRPr="00817166">
        <w:rPr>
          <w:sz w:val="26"/>
          <w:szCs w:val="26"/>
        </w:rPr>
        <w:t xml:space="preserve"> </w:t>
      </w:r>
      <w:proofErr w:type="spellStart"/>
      <w:r w:rsidR="00CA020F" w:rsidRPr="00817166">
        <w:rPr>
          <w:sz w:val="26"/>
          <w:szCs w:val="26"/>
        </w:rPr>
        <w:t>c</w:t>
      </w:r>
      <w:r w:rsidR="00C26943" w:rsidRPr="00817166">
        <w:rPr>
          <w:sz w:val="26"/>
          <w:szCs w:val="26"/>
        </w:rPr>
        <w:t>ác</w:t>
      </w:r>
      <w:proofErr w:type="spellEnd"/>
      <w:r w:rsidR="00C26943" w:rsidRPr="00817166">
        <w:rPr>
          <w:sz w:val="26"/>
          <w:szCs w:val="26"/>
        </w:rPr>
        <w:t xml:space="preserve"> </w:t>
      </w:r>
      <w:proofErr w:type="spellStart"/>
      <w:r w:rsidR="00C26943" w:rsidRPr="00817166">
        <w:rPr>
          <w:sz w:val="26"/>
          <w:szCs w:val="26"/>
        </w:rPr>
        <w:t>Mục</w:t>
      </w:r>
      <w:proofErr w:type="spellEnd"/>
      <w:r w:rsidR="00C26943" w:rsidRPr="00817166">
        <w:rPr>
          <w:sz w:val="26"/>
          <w:szCs w:val="26"/>
        </w:rPr>
        <w:t xml:space="preserve"> H, </w:t>
      </w:r>
      <w:r w:rsidR="00CA020F" w:rsidRPr="00817166">
        <w:rPr>
          <w:sz w:val="26"/>
          <w:szCs w:val="26"/>
        </w:rPr>
        <w:t xml:space="preserve">I, </w:t>
      </w:r>
      <w:r w:rsidR="00C26943" w:rsidRPr="00817166">
        <w:rPr>
          <w:sz w:val="26"/>
          <w:szCs w:val="26"/>
        </w:rPr>
        <w:t xml:space="preserve">J, K </w:t>
      </w:r>
      <w:proofErr w:type="spellStart"/>
      <w:r w:rsidR="00C26943" w:rsidRPr="00817166">
        <w:rPr>
          <w:sz w:val="26"/>
          <w:szCs w:val="26"/>
        </w:rPr>
        <w:t>của</w:t>
      </w:r>
      <w:proofErr w:type="spellEnd"/>
      <w:r w:rsidR="00C26943" w:rsidRPr="00817166">
        <w:rPr>
          <w:sz w:val="26"/>
          <w:szCs w:val="26"/>
        </w:rPr>
        <w:t xml:space="preserve"> </w:t>
      </w:r>
      <w:proofErr w:type="spellStart"/>
      <w:r w:rsidR="00CA020F" w:rsidRPr="00817166">
        <w:rPr>
          <w:sz w:val="26"/>
          <w:szCs w:val="26"/>
        </w:rPr>
        <w:t>Bảng</w:t>
      </w:r>
      <w:proofErr w:type="spellEnd"/>
      <w:r w:rsidR="00CA020F" w:rsidRPr="00817166">
        <w:rPr>
          <w:sz w:val="26"/>
          <w:szCs w:val="26"/>
        </w:rPr>
        <w:t xml:space="preserve"> chi </w:t>
      </w:r>
      <w:proofErr w:type="spellStart"/>
      <w:r w:rsidR="00CA020F" w:rsidRPr="00817166">
        <w:rPr>
          <w:sz w:val="26"/>
          <w:szCs w:val="26"/>
        </w:rPr>
        <w:t>tiết</w:t>
      </w:r>
      <w:proofErr w:type="spellEnd"/>
      <w:r w:rsidR="00CA020F" w:rsidRPr="00817166">
        <w:rPr>
          <w:sz w:val="26"/>
          <w:szCs w:val="26"/>
        </w:rPr>
        <w:t xml:space="preserve"> </w:t>
      </w:r>
      <w:proofErr w:type="spellStart"/>
      <w:r w:rsidR="00CA020F" w:rsidRPr="00817166">
        <w:rPr>
          <w:sz w:val="26"/>
          <w:szCs w:val="26"/>
        </w:rPr>
        <w:t>các</w:t>
      </w:r>
      <w:proofErr w:type="spellEnd"/>
      <w:r w:rsidR="00CA020F" w:rsidRPr="00817166">
        <w:rPr>
          <w:sz w:val="26"/>
          <w:szCs w:val="26"/>
        </w:rPr>
        <w:t xml:space="preserve"> </w:t>
      </w:r>
      <w:proofErr w:type="spellStart"/>
      <w:r w:rsidR="00CA020F" w:rsidRPr="00817166">
        <w:rPr>
          <w:sz w:val="26"/>
          <w:szCs w:val="26"/>
        </w:rPr>
        <w:t>hạng</w:t>
      </w:r>
      <w:proofErr w:type="spellEnd"/>
      <w:r w:rsidR="00CA020F" w:rsidRPr="00817166">
        <w:rPr>
          <w:sz w:val="26"/>
          <w:szCs w:val="26"/>
        </w:rPr>
        <w:t xml:space="preserve"> </w:t>
      </w:r>
      <w:proofErr w:type="spellStart"/>
      <w:r w:rsidR="00CA020F" w:rsidRPr="00817166">
        <w:rPr>
          <w:sz w:val="26"/>
          <w:szCs w:val="26"/>
        </w:rPr>
        <w:t>mục</w:t>
      </w:r>
      <w:proofErr w:type="spellEnd"/>
      <w:r w:rsidR="00CA020F" w:rsidRPr="00817166">
        <w:rPr>
          <w:sz w:val="26"/>
          <w:szCs w:val="26"/>
        </w:rPr>
        <w:t xml:space="preserve"> </w:t>
      </w:r>
      <w:proofErr w:type="spellStart"/>
      <w:r w:rsidR="00CA020F" w:rsidRPr="00817166">
        <w:rPr>
          <w:sz w:val="26"/>
          <w:szCs w:val="26"/>
        </w:rPr>
        <w:t>xây</w:t>
      </w:r>
      <w:proofErr w:type="spellEnd"/>
      <w:r w:rsidR="00CA020F" w:rsidRPr="00817166">
        <w:rPr>
          <w:sz w:val="26"/>
          <w:szCs w:val="26"/>
        </w:rPr>
        <w:t xml:space="preserve"> </w:t>
      </w:r>
      <w:proofErr w:type="spellStart"/>
      <w:r w:rsidR="00CA020F" w:rsidRPr="00817166">
        <w:rPr>
          <w:sz w:val="26"/>
          <w:szCs w:val="26"/>
        </w:rPr>
        <w:t>lắp</w:t>
      </w:r>
      <w:proofErr w:type="spellEnd"/>
      <w:r w:rsidR="00CA020F" w:rsidRPr="00817166">
        <w:rPr>
          <w:sz w:val="26"/>
          <w:szCs w:val="26"/>
        </w:rPr>
        <w:t xml:space="preserve"> – </w:t>
      </w:r>
      <w:proofErr w:type="spellStart"/>
      <w:r w:rsidR="00CA020F" w:rsidRPr="00817166">
        <w:rPr>
          <w:sz w:val="26"/>
          <w:szCs w:val="26"/>
        </w:rPr>
        <w:t>Chương</w:t>
      </w:r>
      <w:proofErr w:type="spellEnd"/>
      <w:r w:rsidR="00CA020F" w:rsidRPr="00817166">
        <w:rPr>
          <w:sz w:val="26"/>
          <w:szCs w:val="26"/>
        </w:rPr>
        <w:t xml:space="preserve"> IV </w:t>
      </w:r>
      <w:proofErr w:type="spellStart"/>
      <w:r w:rsidR="00CA020F" w:rsidRPr="00817166">
        <w:rPr>
          <w:sz w:val="26"/>
          <w:szCs w:val="26"/>
        </w:rPr>
        <w:t>của</w:t>
      </w:r>
      <w:proofErr w:type="spellEnd"/>
      <w:r w:rsidR="00CA020F" w:rsidRPr="00817166">
        <w:rPr>
          <w:sz w:val="26"/>
          <w:szCs w:val="26"/>
        </w:rPr>
        <w:t xml:space="preserve"> E-HSMT </w:t>
      </w:r>
      <w:proofErr w:type="spellStart"/>
      <w:r w:rsidR="00CA020F" w:rsidRPr="00817166">
        <w:rPr>
          <w:sz w:val="26"/>
          <w:szCs w:val="26"/>
        </w:rPr>
        <w:t>như</w:t>
      </w:r>
      <w:proofErr w:type="spellEnd"/>
      <w:r w:rsidR="00CA020F" w:rsidRPr="00817166">
        <w:rPr>
          <w:sz w:val="26"/>
          <w:szCs w:val="26"/>
        </w:rPr>
        <w:t xml:space="preserve"> </w:t>
      </w:r>
      <w:proofErr w:type="spellStart"/>
      <w:r w:rsidR="00CA020F" w:rsidRPr="00817166">
        <w:rPr>
          <w:sz w:val="26"/>
          <w:szCs w:val="26"/>
        </w:rPr>
        <w:t>sau</w:t>
      </w:r>
      <w:proofErr w:type="spellEnd"/>
      <w:r w:rsidR="00CA020F" w:rsidRPr="00817166">
        <w:rPr>
          <w:sz w:val="26"/>
          <w:szCs w:val="26"/>
        </w:rPr>
        <w:t xml:space="preserve">: </w:t>
      </w:r>
    </w:p>
    <w:tbl>
      <w:tblPr>
        <w:tblStyle w:val="TableGrid"/>
        <w:tblW w:w="0" w:type="auto"/>
        <w:tblInd w:w="198" w:type="dxa"/>
        <w:tblLook w:val="04A0" w:firstRow="1" w:lastRow="0" w:firstColumn="1" w:lastColumn="0" w:noHBand="0" w:noVBand="1"/>
      </w:tblPr>
      <w:tblGrid>
        <w:gridCol w:w="631"/>
        <w:gridCol w:w="4770"/>
        <w:gridCol w:w="4230"/>
      </w:tblGrid>
      <w:tr w:rsidR="00D13F53" w:rsidRPr="00817166" w14:paraId="0B23A2F5" w14:textId="77777777" w:rsidTr="00817166">
        <w:tc>
          <w:tcPr>
            <w:tcW w:w="630" w:type="dxa"/>
            <w:vAlign w:val="center"/>
          </w:tcPr>
          <w:p w14:paraId="6DDBB46F" w14:textId="69CCFC4F" w:rsidR="00D13F53" w:rsidRPr="002D2335" w:rsidRDefault="00D13F53" w:rsidP="002D2335">
            <w:pPr>
              <w:pStyle w:val="BodyText"/>
              <w:spacing w:before="60" w:after="60"/>
              <w:jc w:val="center"/>
              <w:rPr>
                <w:rFonts w:eastAsiaTheme="minorHAnsi" w:cstheme="minorBidi"/>
                <w:b/>
                <w:spacing w:val="0"/>
                <w:sz w:val="25"/>
                <w:szCs w:val="25"/>
                <w:lang w:val="en-US" w:eastAsia="en-US"/>
              </w:rPr>
            </w:pPr>
            <w:r w:rsidRPr="002D2335">
              <w:rPr>
                <w:rFonts w:eastAsiaTheme="minorHAnsi" w:cstheme="minorBidi"/>
                <w:b/>
                <w:spacing w:val="0"/>
                <w:sz w:val="25"/>
                <w:szCs w:val="25"/>
                <w:lang w:val="en-US" w:eastAsia="en-US"/>
              </w:rPr>
              <w:t xml:space="preserve">TT </w:t>
            </w:r>
            <w:proofErr w:type="spellStart"/>
            <w:r w:rsidRPr="002D2335">
              <w:rPr>
                <w:rFonts w:eastAsiaTheme="minorHAnsi" w:cstheme="minorBidi"/>
                <w:b/>
                <w:spacing w:val="0"/>
                <w:sz w:val="25"/>
                <w:szCs w:val="25"/>
                <w:lang w:val="en-US" w:eastAsia="en-US"/>
              </w:rPr>
              <w:t>theo</w:t>
            </w:r>
            <w:proofErr w:type="spellEnd"/>
            <w:r w:rsidRPr="002D2335">
              <w:rPr>
                <w:rFonts w:eastAsiaTheme="minorHAnsi" w:cstheme="minorBidi"/>
                <w:b/>
                <w:spacing w:val="0"/>
                <w:sz w:val="25"/>
                <w:szCs w:val="25"/>
                <w:lang w:val="en-US" w:eastAsia="en-US"/>
              </w:rPr>
              <w:t xml:space="preserve"> </w:t>
            </w:r>
            <w:proofErr w:type="spellStart"/>
            <w:r w:rsidRPr="002D2335">
              <w:rPr>
                <w:rFonts w:eastAsiaTheme="minorHAnsi" w:cstheme="minorBidi"/>
                <w:b/>
                <w:spacing w:val="0"/>
                <w:sz w:val="25"/>
                <w:szCs w:val="25"/>
                <w:lang w:val="en-US" w:eastAsia="en-US"/>
              </w:rPr>
              <w:t>mời</w:t>
            </w:r>
            <w:proofErr w:type="spellEnd"/>
            <w:r w:rsidRPr="002D2335">
              <w:rPr>
                <w:rFonts w:eastAsiaTheme="minorHAnsi" w:cstheme="minorBidi"/>
                <w:b/>
                <w:spacing w:val="0"/>
                <w:sz w:val="25"/>
                <w:szCs w:val="25"/>
                <w:lang w:val="en-US" w:eastAsia="en-US"/>
              </w:rPr>
              <w:t xml:space="preserve"> </w:t>
            </w:r>
            <w:proofErr w:type="spellStart"/>
            <w:r w:rsidRPr="002D2335">
              <w:rPr>
                <w:rFonts w:eastAsiaTheme="minorHAnsi" w:cstheme="minorBidi"/>
                <w:b/>
                <w:spacing w:val="0"/>
                <w:sz w:val="25"/>
                <w:szCs w:val="25"/>
                <w:lang w:val="en-US" w:eastAsia="en-US"/>
              </w:rPr>
              <w:t>thầu</w:t>
            </w:r>
            <w:proofErr w:type="spellEnd"/>
          </w:p>
        </w:tc>
        <w:tc>
          <w:tcPr>
            <w:tcW w:w="4770" w:type="dxa"/>
            <w:vAlign w:val="center"/>
          </w:tcPr>
          <w:p w14:paraId="020B6EB7" w14:textId="1D840C61" w:rsidR="00D13F53" w:rsidRPr="002D2335" w:rsidRDefault="00D13F53" w:rsidP="002D2335">
            <w:pPr>
              <w:pStyle w:val="BodyText"/>
              <w:spacing w:before="60" w:after="60"/>
              <w:jc w:val="center"/>
              <w:rPr>
                <w:rFonts w:eastAsiaTheme="minorHAnsi" w:cstheme="minorBidi"/>
                <w:b/>
                <w:spacing w:val="0"/>
                <w:sz w:val="25"/>
                <w:szCs w:val="25"/>
                <w:lang w:val="en-US" w:eastAsia="en-US"/>
              </w:rPr>
            </w:pPr>
            <w:proofErr w:type="spellStart"/>
            <w:r w:rsidRPr="002D2335">
              <w:rPr>
                <w:rFonts w:eastAsiaTheme="minorHAnsi" w:cstheme="minorBidi"/>
                <w:b/>
                <w:spacing w:val="0"/>
                <w:sz w:val="25"/>
                <w:szCs w:val="25"/>
                <w:lang w:val="en-US" w:eastAsia="en-US"/>
              </w:rPr>
              <w:t>Tại</w:t>
            </w:r>
            <w:proofErr w:type="spellEnd"/>
            <w:r w:rsidRPr="002D2335">
              <w:rPr>
                <w:rFonts w:eastAsiaTheme="minorHAnsi" w:cstheme="minorBidi"/>
                <w:b/>
                <w:spacing w:val="0"/>
                <w:sz w:val="25"/>
                <w:szCs w:val="25"/>
                <w:lang w:val="en-US" w:eastAsia="en-US"/>
              </w:rPr>
              <w:t xml:space="preserve"> E- HSMT</w:t>
            </w:r>
          </w:p>
        </w:tc>
        <w:tc>
          <w:tcPr>
            <w:tcW w:w="4230" w:type="dxa"/>
            <w:vAlign w:val="center"/>
          </w:tcPr>
          <w:p w14:paraId="0BA319DB" w14:textId="7C381716" w:rsidR="00D13F53" w:rsidRPr="002D2335" w:rsidRDefault="00D13F53" w:rsidP="002D2335">
            <w:pPr>
              <w:pStyle w:val="BodyText"/>
              <w:spacing w:before="60" w:after="60"/>
              <w:jc w:val="center"/>
              <w:rPr>
                <w:rFonts w:eastAsiaTheme="minorHAnsi" w:cstheme="minorBidi"/>
                <w:b/>
                <w:spacing w:val="0"/>
                <w:sz w:val="25"/>
                <w:szCs w:val="25"/>
                <w:lang w:val="en-US" w:eastAsia="en-US"/>
              </w:rPr>
            </w:pPr>
            <w:proofErr w:type="spellStart"/>
            <w:r w:rsidRPr="002D2335">
              <w:rPr>
                <w:rFonts w:eastAsiaTheme="minorHAnsi" w:cstheme="minorBidi"/>
                <w:b/>
                <w:spacing w:val="0"/>
                <w:sz w:val="25"/>
                <w:szCs w:val="25"/>
                <w:lang w:val="en-US" w:eastAsia="en-US"/>
              </w:rPr>
              <w:t>Khẳng</w:t>
            </w:r>
            <w:proofErr w:type="spellEnd"/>
            <w:r w:rsidRPr="002D2335">
              <w:rPr>
                <w:rFonts w:eastAsiaTheme="minorHAnsi" w:cstheme="minorBidi"/>
                <w:b/>
                <w:spacing w:val="0"/>
                <w:sz w:val="25"/>
                <w:szCs w:val="25"/>
                <w:lang w:val="en-US" w:eastAsia="en-US"/>
              </w:rPr>
              <w:t xml:space="preserve"> </w:t>
            </w:r>
            <w:proofErr w:type="spellStart"/>
            <w:r w:rsidRPr="002D2335">
              <w:rPr>
                <w:rFonts w:eastAsiaTheme="minorHAnsi" w:cstheme="minorBidi"/>
                <w:b/>
                <w:spacing w:val="0"/>
                <w:sz w:val="25"/>
                <w:szCs w:val="25"/>
                <w:lang w:val="en-US" w:eastAsia="en-US"/>
              </w:rPr>
              <w:t>định</w:t>
            </w:r>
            <w:proofErr w:type="spellEnd"/>
            <w:r w:rsidRPr="002D2335">
              <w:rPr>
                <w:rFonts w:eastAsiaTheme="minorHAnsi" w:cstheme="minorBidi"/>
                <w:b/>
                <w:spacing w:val="0"/>
                <w:sz w:val="25"/>
                <w:szCs w:val="25"/>
                <w:lang w:val="en-US" w:eastAsia="en-US"/>
              </w:rPr>
              <w:t xml:space="preserve"> </w:t>
            </w:r>
            <w:proofErr w:type="spellStart"/>
            <w:r w:rsidRPr="002D2335">
              <w:rPr>
                <w:rFonts w:eastAsiaTheme="minorHAnsi" w:cstheme="minorBidi"/>
                <w:b/>
                <w:spacing w:val="0"/>
                <w:sz w:val="25"/>
                <w:szCs w:val="25"/>
                <w:lang w:val="en-US" w:eastAsia="en-US"/>
              </w:rPr>
              <w:t>lại</w:t>
            </w:r>
            <w:proofErr w:type="spellEnd"/>
          </w:p>
        </w:tc>
      </w:tr>
      <w:tr w:rsidR="002D2335" w:rsidRPr="00817166" w14:paraId="14EE3DCE" w14:textId="77777777" w:rsidTr="00817166">
        <w:tc>
          <w:tcPr>
            <w:tcW w:w="630" w:type="dxa"/>
            <w:vAlign w:val="center"/>
          </w:tcPr>
          <w:p w14:paraId="1C4C9B1B" w14:textId="6937A428" w:rsidR="00817166" w:rsidRPr="002D2335" w:rsidRDefault="00817166" w:rsidP="002D2335">
            <w:pPr>
              <w:pStyle w:val="BodyText"/>
              <w:spacing w:before="60" w:after="60"/>
              <w:jc w:val="center"/>
              <w:rPr>
                <w:rFonts w:eastAsiaTheme="minorHAnsi" w:cstheme="minorBidi"/>
                <w:spacing w:val="0"/>
                <w:sz w:val="25"/>
                <w:szCs w:val="25"/>
                <w:lang w:val="en-US" w:eastAsia="en-US"/>
              </w:rPr>
            </w:pPr>
            <w:r w:rsidRPr="002D2335">
              <w:rPr>
                <w:rFonts w:eastAsiaTheme="minorHAnsi" w:cstheme="minorBidi"/>
                <w:spacing w:val="0"/>
                <w:sz w:val="25"/>
                <w:szCs w:val="25"/>
                <w:lang w:val="en-US" w:eastAsia="en-US"/>
              </w:rPr>
              <w:t>H</w:t>
            </w:r>
          </w:p>
        </w:tc>
        <w:tc>
          <w:tcPr>
            <w:tcW w:w="4770" w:type="dxa"/>
          </w:tcPr>
          <w:p w14:paraId="78C2BD1C" w14:textId="45B6455D"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Pr="002D2335">
              <w:rPr>
                <w:sz w:val="25"/>
                <w:szCs w:val="25"/>
              </w:rPr>
              <w:t>I.Phần</w:t>
            </w:r>
            <w:proofErr w:type="spellEnd"/>
            <w:r w:rsidRPr="002D2335">
              <w:rPr>
                <w:sz w:val="25"/>
                <w:szCs w:val="25"/>
              </w:rPr>
              <w:t xml:space="preserve"> VTTB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xây</w:t>
            </w:r>
            <w:proofErr w:type="spellEnd"/>
            <w:r w:rsidRPr="002D2335">
              <w:rPr>
                <w:sz w:val="25"/>
                <w:szCs w:val="25"/>
              </w:rPr>
              <w:t xml:space="preserve"> </w:t>
            </w:r>
            <w:proofErr w:type="spellStart"/>
            <w:r w:rsidRPr="002D2335">
              <w:rPr>
                <w:sz w:val="25"/>
                <w:szCs w:val="25"/>
              </w:rPr>
              <w:t>dựng</w:t>
            </w:r>
            <w:proofErr w:type="spellEnd"/>
            <w:r w:rsidRPr="002D2335">
              <w:rPr>
                <w:sz w:val="25"/>
                <w:szCs w:val="25"/>
              </w:rPr>
              <w:t xml:space="preserve"> do B </w:t>
            </w:r>
            <w:proofErr w:type="spellStart"/>
            <w:r w:rsidRPr="002D2335">
              <w:rPr>
                <w:sz w:val="25"/>
                <w:szCs w:val="25"/>
              </w:rPr>
              <w:t>cung</w:t>
            </w:r>
            <w:proofErr w:type="spellEnd"/>
            <w:r w:rsidRPr="002D2335">
              <w:rPr>
                <w:sz w:val="25"/>
                <w:szCs w:val="25"/>
              </w:rPr>
              <w:t xml:space="preserve"> </w:t>
            </w:r>
            <w:proofErr w:type="spellStart"/>
            <w:r w:rsidRPr="002D2335">
              <w:rPr>
                <w:sz w:val="25"/>
                <w:szCs w:val="25"/>
              </w:rPr>
              <w:t>cấp</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/I.1.Lắp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/I.1.1. </w:t>
            </w:r>
            <w:proofErr w:type="spellStart"/>
            <w:r w:rsidRPr="002D2335">
              <w:rPr>
                <w:sz w:val="25"/>
                <w:szCs w:val="25"/>
              </w:rPr>
              <w:t>Phần</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p>
        </w:tc>
        <w:tc>
          <w:tcPr>
            <w:tcW w:w="4230" w:type="dxa"/>
          </w:tcPr>
          <w:p w14:paraId="61DDCC29" w14:textId="6CA73806"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Pr="002D2335">
              <w:rPr>
                <w:sz w:val="25"/>
                <w:szCs w:val="25"/>
              </w:rPr>
              <w:t>I.Phần</w:t>
            </w:r>
            <w:proofErr w:type="spellEnd"/>
            <w:r w:rsidRPr="002D2335">
              <w:rPr>
                <w:sz w:val="25"/>
                <w:szCs w:val="25"/>
              </w:rPr>
              <w:t xml:space="preserve"> VTTB do </w:t>
            </w:r>
            <w:r w:rsidR="002D2335" w:rsidRPr="002D2335">
              <w:rPr>
                <w:sz w:val="25"/>
                <w:szCs w:val="25"/>
                <w:lang w:val="en-US"/>
              </w:rPr>
              <w:t xml:space="preserve">A </w:t>
            </w:r>
            <w:proofErr w:type="spellStart"/>
            <w:r w:rsidRPr="002D2335">
              <w:rPr>
                <w:sz w:val="25"/>
                <w:szCs w:val="25"/>
              </w:rPr>
              <w:t>cấp</w:t>
            </w:r>
            <w:proofErr w:type="spellEnd"/>
            <w:r w:rsidR="002D2335" w:rsidRPr="002D2335">
              <w:rPr>
                <w:sz w:val="25"/>
                <w:szCs w:val="25"/>
                <w:lang w:val="en-US"/>
              </w:rPr>
              <w:t>, B</w:t>
            </w:r>
            <w:r w:rsidR="002D2335" w:rsidRPr="002D2335">
              <w:rPr>
                <w:sz w:val="25"/>
                <w:szCs w:val="25"/>
              </w:rPr>
              <w:t xml:space="preserve"> </w:t>
            </w:r>
            <w:proofErr w:type="spellStart"/>
            <w:r w:rsidR="002D2335" w:rsidRPr="002D2335">
              <w:rPr>
                <w:sz w:val="25"/>
                <w:szCs w:val="25"/>
                <w:lang w:val="en-US"/>
              </w:rPr>
              <w:t>tiếp</w:t>
            </w:r>
            <w:proofErr w:type="spellEnd"/>
            <w:r w:rsidR="002D2335" w:rsidRPr="002D2335">
              <w:rPr>
                <w:sz w:val="25"/>
                <w:szCs w:val="25"/>
                <w:lang w:val="en-US"/>
              </w:rPr>
              <w:t xml:space="preserve"> </w:t>
            </w:r>
            <w:proofErr w:type="spellStart"/>
            <w:r w:rsidR="002D2335" w:rsidRPr="002D2335">
              <w:rPr>
                <w:sz w:val="25"/>
                <w:szCs w:val="25"/>
                <w:lang w:val="en-US"/>
              </w:rPr>
              <w:t>nhận</w:t>
            </w:r>
            <w:proofErr w:type="spellEnd"/>
            <w:r w:rsidR="002D2335" w:rsidRPr="002D2335">
              <w:rPr>
                <w:sz w:val="25"/>
                <w:szCs w:val="25"/>
                <w:lang w:val="en-US"/>
              </w:rPr>
              <w:t xml:space="preserve"> </w:t>
            </w:r>
            <w:proofErr w:type="spellStart"/>
            <w:r w:rsidR="002D2335" w:rsidRPr="002D2335">
              <w:rPr>
                <w:sz w:val="25"/>
                <w:szCs w:val="25"/>
                <w:lang w:val="en-US"/>
              </w:rPr>
              <w:t>và</w:t>
            </w:r>
            <w:proofErr w:type="spellEnd"/>
            <w:r w:rsidR="002D2335" w:rsidRPr="002D2335">
              <w:rPr>
                <w:sz w:val="25"/>
                <w:szCs w:val="25"/>
                <w:lang w:val="en-US"/>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/I.1.Lắp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/I.1.1. </w:t>
            </w:r>
            <w:proofErr w:type="spellStart"/>
            <w:r w:rsidRPr="002D2335">
              <w:rPr>
                <w:sz w:val="25"/>
                <w:szCs w:val="25"/>
              </w:rPr>
              <w:t>Phần</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p>
        </w:tc>
      </w:tr>
      <w:tr w:rsidR="002D2335" w:rsidRPr="00817166" w14:paraId="46097E68" w14:textId="77777777" w:rsidTr="00817166">
        <w:tc>
          <w:tcPr>
            <w:tcW w:w="630" w:type="dxa"/>
            <w:vAlign w:val="center"/>
          </w:tcPr>
          <w:p w14:paraId="59E4E3A1" w14:textId="16A19283" w:rsidR="00817166" w:rsidRPr="002D2335" w:rsidRDefault="00817166" w:rsidP="002D2335">
            <w:pPr>
              <w:pStyle w:val="BodyText"/>
              <w:spacing w:before="60" w:after="60"/>
              <w:jc w:val="center"/>
              <w:rPr>
                <w:rFonts w:eastAsiaTheme="minorHAnsi" w:cstheme="minorBidi"/>
                <w:spacing w:val="0"/>
                <w:sz w:val="25"/>
                <w:szCs w:val="25"/>
                <w:lang w:val="en-US" w:eastAsia="en-US"/>
              </w:rPr>
            </w:pPr>
            <w:r w:rsidRPr="002D2335">
              <w:rPr>
                <w:rFonts w:eastAsiaTheme="minorHAnsi" w:cstheme="minorBidi"/>
                <w:spacing w:val="0"/>
                <w:sz w:val="25"/>
                <w:szCs w:val="25"/>
                <w:lang w:val="en-US" w:eastAsia="en-US"/>
              </w:rPr>
              <w:t>I</w:t>
            </w:r>
          </w:p>
        </w:tc>
        <w:tc>
          <w:tcPr>
            <w:tcW w:w="4770" w:type="dxa"/>
          </w:tcPr>
          <w:p w14:paraId="121BB764" w14:textId="1A839DB6"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Pr="002D2335">
              <w:rPr>
                <w:sz w:val="25"/>
                <w:szCs w:val="25"/>
              </w:rPr>
              <w:t>I.Phần</w:t>
            </w:r>
            <w:proofErr w:type="spellEnd"/>
            <w:r w:rsidRPr="002D2335">
              <w:rPr>
                <w:sz w:val="25"/>
                <w:szCs w:val="25"/>
              </w:rPr>
              <w:t xml:space="preserve"> VTTB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xây</w:t>
            </w:r>
            <w:proofErr w:type="spellEnd"/>
            <w:r w:rsidRPr="002D2335">
              <w:rPr>
                <w:sz w:val="25"/>
                <w:szCs w:val="25"/>
              </w:rPr>
              <w:t xml:space="preserve"> </w:t>
            </w:r>
            <w:proofErr w:type="spellStart"/>
            <w:r w:rsidRPr="002D2335">
              <w:rPr>
                <w:sz w:val="25"/>
                <w:szCs w:val="25"/>
              </w:rPr>
              <w:t>dựng</w:t>
            </w:r>
            <w:proofErr w:type="spellEnd"/>
            <w:r w:rsidRPr="002D2335">
              <w:rPr>
                <w:sz w:val="25"/>
                <w:szCs w:val="25"/>
              </w:rPr>
              <w:t xml:space="preserve"> do B </w:t>
            </w:r>
            <w:proofErr w:type="spellStart"/>
            <w:r w:rsidRPr="002D2335">
              <w:rPr>
                <w:sz w:val="25"/>
                <w:szCs w:val="25"/>
              </w:rPr>
              <w:t>cung</w:t>
            </w:r>
            <w:proofErr w:type="spellEnd"/>
            <w:r w:rsidRPr="002D2335">
              <w:rPr>
                <w:sz w:val="25"/>
                <w:szCs w:val="25"/>
              </w:rPr>
              <w:t xml:space="preserve"> </w:t>
            </w:r>
            <w:proofErr w:type="spellStart"/>
            <w:r w:rsidRPr="002D2335">
              <w:rPr>
                <w:sz w:val="25"/>
                <w:szCs w:val="25"/>
              </w:rPr>
              <w:t>cấp</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/I.1.Lắp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/I.1.2. </w:t>
            </w:r>
            <w:proofErr w:type="spellStart"/>
            <w:r w:rsidRPr="002D2335">
              <w:rPr>
                <w:sz w:val="25"/>
                <w:szCs w:val="25"/>
              </w:rPr>
              <w:t>Phần</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p>
        </w:tc>
        <w:tc>
          <w:tcPr>
            <w:tcW w:w="4230" w:type="dxa"/>
          </w:tcPr>
          <w:p w14:paraId="4C5723E9" w14:textId="42A8109C"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r w:rsidR="002D2335" w:rsidRPr="002D2335">
              <w:rPr>
                <w:sz w:val="25"/>
                <w:szCs w:val="25"/>
              </w:rPr>
              <w:t xml:space="preserve"> </w:t>
            </w:r>
            <w:proofErr w:type="spellStart"/>
            <w:r w:rsidR="002D2335" w:rsidRPr="002D2335">
              <w:rPr>
                <w:sz w:val="25"/>
                <w:szCs w:val="25"/>
              </w:rPr>
              <w:t>I.Phần</w:t>
            </w:r>
            <w:proofErr w:type="spellEnd"/>
            <w:r w:rsidR="002D2335" w:rsidRPr="002D2335">
              <w:rPr>
                <w:sz w:val="25"/>
                <w:szCs w:val="25"/>
              </w:rPr>
              <w:t xml:space="preserve"> VTTB do </w:t>
            </w:r>
            <w:r w:rsidR="002D2335" w:rsidRPr="002D2335">
              <w:rPr>
                <w:sz w:val="25"/>
                <w:szCs w:val="25"/>
                <w:lang w:val="en-US"/>
              </w:rPr>
              <w:t xml:space="preserve">A </w:t>
            </w:r>
            <w:proofErr w:type="spellStart"/>
            <w:r w:rsidR="002D2335" w:rsidRPr="002D2335">
              <w:rPr>
                <w:sz w:val="25"/>
                <w:szCs w:val="25"/>
              </w:rPr>
              <w:t>cấp</w:t>
            </w:r>
            <w:proofErr w:type="spellEnd"/>
            <w:r w:rsidR="002D2335" w:rsidRPr="002D2335">
              <w:rPr>
                <w:sz w:val="25"/>
                <w:szCs w:val="25"/>
                <w:lang w:val="en-US"/>
              </w:rPr>
              <w:t>, B</w:t>
            </w:r>
            <w:r w:rsidR="002D2335" w:rsidRPr="002D2335">
              <w:rPr>
                <w:sz w:val="25"/>
                <w:szCs w:val="25"/>
              </w:rPr>
              <w:t xml:space="preserve"> </w:t>
            </w:r>
            <w:proofErr w:type="spellStart"/>
            <w:r w:rsidR="002D2335" w:rsidRPr="002D2335">
              <w:rPr>
                <w:sz w:val="25"/>
                <w:szCs w:val="25"/>
                <w:lang w:val="en-US"/>
              </w:rPr>
              <w:t>tiếp</w:t>
            </w:r>
            <w:proofErr w:type="spellEnd"/>
            <w:r w:rsidR="002D2335" w:rsidRPr="002D2335">
              <w:rPr>
                <w:sz w:val="25"/>
                <w:szCs w:val="25"/>
                <w:lang w:val="en-US"/>
              </w:rPr>
              <w:t xml:space="preserve"> </w:t>
            </w:r>
            <w:proofErr w:type="spellStart"/>
            <w:r w:rsidR="002D2335" w:rsidRPr="002D2335">
              <w:rPr>
                <w:sz w:val="25"/>
                <w:szCs w:val="25"/>
                <w:lang w:val="en-US"/>
              </w:rPr>
              <w:t>nhận</w:t>
            </w:r>
            <w:proofErr w:type="spellEnd"/>
            <w:r w:rsidR="002D2335" w:rsidRPr="002D2335">
              <w:rPr>
                <w:sz w:val="25"/>
                <w:szCs w:val="25"/>
                <w:lang w:val="en-US"/>
              </w:rPr>
              <w:t xml:space="preserve"> </w:t>
            </w:r>
            <w:proofErr w:type="spellStart"/>
            <w:r w:rsidR="002D2335" w:rsidRPr="002D2335">
              <w:rPr>
                <w:sz w:val="25"/>
                <w:szCs w:val="25"/>
                <w:lang w:val="en-US"/>
              </w:rPr>
              <w:t>và</w:t>
            </w:r>
            <w:proofErr w:type="spellEnd"/>
            <w:r w:rsidR="002D2335" w:rsidRPr="002D2335">
              <w:rPr>
                <w:sz w:val="25"/>
                <w:szCs w:val="25"/>
                <w:lang w:val="en-US"/>
              </w:rPr>
              <w:t xml:space="preserve"> </w:t>
            </w:r>
            <w:proofErr w:type="spellStart"/>
            <w:r w:rsidR="002D2335" w:rsidRPr="002D2335">
              <w:rPr>
                <w:sz w:val="25"/>
                <w:szCs w:val="25"/>
              </w:rPr>
              <w:t>lắp</w:t>
            </w:r>
            <w:proofErr w:type="spellEnd"/>
            <w:r w:rsidR="002D2335" w:rsidRPr="002D2335">
              <w:rPr>
                <w:sz w:val="25"/>
                <w:szCs w:val="25"/>
              </w:rPr>
              <w:t xml:space="preserve"> </w:t>
            </w:r>
            <w:proofErr w:type="spellStart"/>
            <w:r w:rsidR="002D2335" w:rsidRPr="002D2335">
              <w:rPr>
                <w:sz w:val="25"/>
                <w:szCs w:val="25"/>
              </w:rPr>
              <w:t>đặt</w:t>
            </w:r>
            <w:proofErr w:type="spellEnd"/>
            <w:r w:rsidRPr="002D2335">
              <w:rPr>
                <w:sz w:val="25"/>
                <w:szCs w:val="25"/>
              </w:rPr>
              <w:t xml:space="preserve">/I.1.Lắp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/I.1.2. </w:t>
            </w:r>
            <w:proofErr w:type="spellStart"/>
            <w:r w:rsidRPr="002D2335">
              <w:rPr>
                <w:sz w:val="25"/>
                <w:szCs w:val="25"/>
              </w:rPr>
              <w:t>Phần</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p>
        </w:tc>
      </w:tr>
      <w:tr w:rsidR="002D2335" w:rsidRPr="00817166" w14:paraId="1CAE8828" w14:textId="77777777" w:rsidTr="00817166">
        <w:tc>
          <w:tcPr>
            <w:tcW w:w="630" w:type="dxa"/>
            <w:vAlign w:val="center"/>
          </w:tcPr>
          <w:p w14:paraId="616A5B44" w14:textId="4F7E685B" w:rsidR="00817166" w:rsidRPr="002D2335" w:rsidRDefault="00817166" w:rsidP="002D2335">
            <w:pPr>
              <w:pStyle w:val="BodyText"/>
              <w:spacing w:before="60" w:after="60"/>
              <w:jc w:val="center"/>
              <w:rPr>
                <w:rFonts w:eastAsiaTheme="minorHAnsi" w:cstheme="minorBidi"/>
                <w:spacing w:val="0"/>
                <w:sz w:val="25"/>
                <w:szCs w:val="25"/>
                <w:lang w:val="en-US" w:eastAsia="en-US"/>
              </w:rPr>
            </w:pPr>
            <w:r w:rsidRPr="002D2335">
              <w:rPr>
                <w:rFonts w:eastAsiaTheme="minorHAnsi" w:cstheme="minorBidi"/>
                <w:spacing w:val="0"/>
                <w:sz w:val="25"/>
                <w:szCs w:val="25"/>
                <w:lang w:val="en-US" w:eastAsia="en-US"/>
              </w:rPr>
              <w:t>J</w:t>
            </w:r>
          </w:p>
        </w:tc>
        <w:tc>
          <w:tcPr>
            <w:tcW w:w="4770" w:type="dxa"/>
          </w:tcPr>
          <w:p w14:paraId="34A9BCEE" w14:textId="4A31DD90"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Pr="002D2335">
              <w:rPr>
                <w:sz w:val="25"/>
                <w:szCs w:val="25"/>
              </w:rPr>
              <w:t>I.Phần</w:t>
            </w:r>
            <w:proofErr w:type="spellEnd"/>
            <w:r w:rsidRPr="002D2335">
              <w:rPr>
                <w:sz w:val="25"/>
                <w:szCs w:val="25"/>
              </w:rPr>
              <w:t xml:space="preserve"> VTTB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xây</w:t>
            </w:r>
            <w:proofErr w:type="spellEnd"/>
            <w:r w:rsidRPr="002D2335">
              <w:rPr>
                <w:sz w:val="25"/>
                <w:szCs w:val="25"/>
              </w:rPr>
              <w:t xml:space="preserve"> </w:t>
            </w:r>
            <w:proofErr w:type="spellStart"/>
            <w:r w:rsidRPr="002D2335">
              <w:rPr>
                <w:sz w:val="25"/>
                <w:szCs w:val="25"/>
              </w:rPr>
              <w:t>dựng</w:t>
            </w:r>
            <w:proofErr w:type="spellEnd"/>
            <w:r w:rsidRPr="002D2335">
              <w:rPr>
                <w:sz w:val="25"/>
                <w:szCs w:val="25"/>
              </w:rPr>
              <w:t xml:space="preserve"> do B </w:t>
            </w:r>
            <w:proofErr w:type="spellStart"/>
            <w:r w:rsidRPr="002D2335">
              <w:rPr>
                <w:sz w:val="25"/>
                <w:szCs w:val="25"/>
              </w:rPr>
              <w:t>cung</w:t>
            </w:r>
            <w:proofErr w:type="spellEnd"/>
            <w:r w:rsidRPr="002D2335">
              <w:rPr>
                <w:sz w:val="25"/>
                <w:szCs w:val="25"/>
              </w:rPr>
              <w:t xml:space="preserve"> </w:t>
            </w:r>
            <w:proofErr w:type="spellStart"/>
            <w:r w:rsidRPr="002D2335">
              <w:rPr>
                <w:sz w:val="25"/>
                <w:szCs w:val="25"/>
              </w:rPr>
              <w:t>cấp</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/I.2.Lắp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/I.2.1.Lắp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vật</w:t>
            </w:r>
            <w:proofErr w:type="spellEnd"/>
            <w:r w:rsidRPr="002D2335">
              <w:rPr>
                <w:sz w:val="25"/>
                <w:szCs w:val="25"/>
              </w:rPr>
              <w:t xml:space="preserve"> </w:t>
            </w:r>
            <w:proofErr w:type="spellStart"/>
            <w:r w:rsidRPr="002D2335">
              <w:rPr>
                <w:sz w:val="25"/>
                <w:szCs w:val="25"/>
              </w:rPr>
              <w:t>liệu</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p>
        </w:tc>
        <w:tc>
          <w:tcPr>
            <w:tcW w:w="4230" w:type="dxa"/>
          </w:tcPr>
          <w:p w14:paraId="6EC1D252" w14:textId="168563CE"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r w:rsidR="002D2335" w:rsidRPr="002D2335">
              <w:rPr>
                <w:sz w:val="25"/>
                <w:szCs w:val="25"/>
              </w:rPr>
              <w:t xml:space="preserve"> </w:t>
            </w:r>
            <w:proofErr w:type="spellStart"/>
            <w:r w:rsidR="002D2335" w:rsidRPr="002D2335">
              <w:rPr>
                <w:sz w:val="25"/>
                <w:szCs w:val="25"/>
              </w:rPr>
              <w:t>I.Phần</w:t>
            </w:r>
            <w:proofErr w:type="spellEnd"/>
            <w:r w:rsidR="002D2335" w:rsidRPr="002D2335">
              <w:rPr>
                <w:sz w:val="25"/>
                <w:szCs w:val="25"/>
              </w:rPr>
              <w:t xml:space="preserve"> VTTB do </w:t>
            </w:r>
            <w:r w:rsidR="002D2335" w:rsidRPr="002D2335">
              <w:rPr>
                <w:sz w:val="25"/>
                <w:szCs w:val="25"/>
                <w:lang w:val="en-US"/>
              </w:rPr>
              <w:t xml:space="preserve">A </w:t>
            </w:r>
            <w:proofErr w:type="spellStart"/>
            <w:r w:rsidR="002D2335" w:rsidRPr="002D2335">
              <w:rPr>
                <w:sz w:val="25"/>
                <w:szCs w:val="25"/>
              </w:rPr>
              <w:t>cấp</w:t>
            </w:r>
            <w:proofErr w:type="spellEnd"/>
            <w:r w:rsidR="002D2335" w:rsidRPr="002D2335">
              <w:rPr>
                <w:sz w:val="25"/>
                <w:szCs w:val="25"/>
                <w:lang w:val="en-US"/>
              </w:rPr>
              <w:t>, B</w:t>
            </w:r>
            <w:r w:rsidR="002D2335" w:rsidRPr="002D2335">
              <w:rPr>
                <w:sz w:val="25"/>
                <w:szCs w:val="25"/>
              </w:rPr>
              <w:t xml:space="preserve"> </w:t>
            </w:r>
            <w:proofErr w:type="spellStart"/>
            <w:r w:rsidR="002D2335" w:rsidRPr="002D2335">
              <w:rPr>
                <w:sz w:val="25"/>
                <w:szCs w:val="25"/>
                <w:lang w:val="en-US"/>
              </w:rPr>
              <w:t>tiếp</w:t>
            </w:r>
            <w:proofErr w:type="spellEnd"/>
            <w:r w:rsidR="002D2335" w:rsidRPr="002D2335">
              <w:rPr>
                <w:sz w:val="25"/>
                <w:szCs w:val="25"/>
                <w:lang w:val="en-US"/>
              </w:rPr>
              <w:t xml:space="preserve"> </w:t>
            </w:r>
            <w:proofErr w:type="spellStart"/>
            <w:r w:rsidR="002D2335" w:rsidRPr="002D2335">
              <w:rPr>
                <w:sz w:val="25"/>
                <w:szCs w:val="25"/>
                <w:lang w:val="en-US"/>
              </w:rPr>
              <w:t>nhận</w:t>
            </w:r>
            <w:proofErr w:type="spellEnd"/>
            <w:r w:rsidR="002D2335" w:rsidRPr="002D2335">
              <w:rPr>
                <w:sz w:val="25"/>
                <w:szCs w:val="25"/>
                <w:lang w:val="en-US"/>
              </w:rPr>
              <w:t xml:space="preserve"> </w:t>
            </w:r>
            <w:proofErr w:type="spellStart"/>
            <w:r w:rsidR="002D2335" w:rsidRPr="002D2335">
              <w:rPr>
                <w:sz w:val="25"/>
                <w:szCs w:val="25"/>
                <w:lang w:val="en-US"/>
              </w:rPr>
              <w:t>và</w:t>
            </w:r>
            <w:proofErr w:type="spellEnd"/>
            <w:r w:rsidR="002D2335" w:rsidRPr="002D2335">
              <w:rPr>
                <w:sz w:val="25"/>
                <w:szCs w:val="25"/>
                <w:lang w:val="en-US"/>
              </w:rPr>
              <w:t xml:space="preserve"> </w:t>
            </w:r>
            <w:proofErr w:type="spellStart"/>
            <w:r w:rsidR="002D2335" w:rsidRPr="002D2335">
              <w:rPr>
                <w:sz w:val="25"/>
                <w:szCs w:val="25"/>
              </w:rPr>
              <w:t>lắp</w:t>
            </w:r>
            <w:proofErr w:type="spellEnd"/>
            <w:r w:rsidR="002D2335" w:rsidRPr="002D2335">
              <w:rPr>
                <w:sz w:val="25"/>
                <w:szCs w:val="25"/>
              </w:rPr>
              <w:t xml:space="preserve"> </w:t>
            </w:r>
            <w:proofErr w:type="spellStart"/>
            <w:r w:rsidR="002D2335" w:rsidRPr="002D2335">
              <w:rPr>
                <w:sz w:val="25"/>
                <w:szCs w:val="25"/>
              </w:rPr>
              <w:t>đặt</w:t>
            </w:r>
            <w:proofErr w:type="spellEnd"/>
            <w:r w:rsidRPr="002D2335">
              <w:rPr>
                <w:sz w:val="25"/>
                <w:szCs w:val="25"/>
              </w:rPr>
              <w:t xml:space="preserve">/I.2.Lắp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/I.2.1.Lắp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vật</w:t>
            </w:r>
            <w:proofErr w:type="spellEnd"/>
            <w:r w:rsidRPr="002D2335">
              <w:rPr>
                <w:sz w:val="25"/>
                <w:szCs w:val="25"/>
              </w:rPr>
              <w:t xml:space="preserve"> </w:t>
            </w:r>
            <w:proofErr w:type="spellStart"/>
            <w:r w:rsidRPr="002D2335">
              <w:rPr>
                <w:sz w:val="25"/>
                <w:szCs w:val="25"/>
              </w:rPr>
              <w:t>liệu</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p>
        </w:tc>
      </w:tr>
      <w:tr w:rsidR="002D2335" w:rsidRPr="00817166" w14:paraId="0BD10B4F" w14:textId="77777777" w:rsidTr="00817166">
        <w:tc>
          <w:tcPr>
            <w:tcW w:w="630" w:type="dxa"/>
            <w:vAlign w:val="center"/>
          </w:tcPr>
          <w:p w14:paraId="44E358B6" w14:textId="3F7650D0" w:rsidR="00817166" w:rsidRPr="002D2335" w:rsidRDefault="00817166" w:rsidP="002D2335">
            <w:pPr>
              <w:pStyle w:val="BodyText"/>
              <w:spacing w:before="60" w:after="60"/>
              <w:jc w:val="center"/>
              <w:rPr>
                <w:rFonts w:eastAsiaTheme="minorHAnsi" w:cstheme="minorBidi"/>
                <w:spacing w:val="0"/>
                <w:sz w:val="25"/>
                <w:szCs w:val="25"/>
                <w:lang w:val="en-US" w:eastAsia="en-US"/>
              </w:rPr>
            </w:pPr>
            <w:r w:rsidRPr="002D2335">
              <w:rPr>
                <w:rFonts w:eastAsiaTheme="minorHAnsi" w:cstheme="minorBidi"/>
                <w:spacing w:val="0"/>
                <w:sz w:val="25"/>
                <w:szCs w:val="25"/>
                <w:lang w:val="en-US" w:eastAsia="en-US"/>
              </w:rPr>
              <w:t>K</w:t>
            </w:r>
          </w:p>
        </w:tc>
        <w:tc>
          <w:tcPr>
            <w:tcW w:w="4770" w:type="dxa"/>
          </w:tcPr>
          <w:p w14:paraId="10BB796B" w14:textId="3DB8C217"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Pr="002D2335">
              <w:rPr>
                <w:sz w:val="25"/>
                <w:szCs w:val="25"/>
              </w:rPr>
              <w:t>I.Phần</w:t>
            </w:r>
            <w:proofErr w:type="spellEnd"/>
            <w:r w:rsidRPr="002D2335">
              <w:rPr>
                <w:sz w:val="25"/>
                <w:szCs w:val="25"/>
              </w:rPr>
              <w:t xml:space="preserve"> VTTB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xây</w:t>
            </w:r>
            <w:proofErr w:type="spellEnd"/>
            <w:r w:rsidRPr="002D2335">
              <w:rPr>
                <w:sz w:val="25"/>
                <w:szCs w:val="25"/>
              </w:rPr>
              <w:t xml:space="preserve"> </w:t>
            </w:r>
            <w:proofErr w:type="spellStart"/>
            <w:r w:rsidRPr="002D2335">
              <w:rPr>
                <w:sz w:val="25"/>
                <w:szCs w:val="25"/>
              </w:rPr>
              <w:t>dựng</w:t>
            </w:r>
            <w:proofErr w:type="spellEnd"/>
            <w:r w:rsidRPr="002D2335">
              <w:rPr>
                <w:sz w:val="25"/>
                <w:szCs w:val="25"/>
              </w:rPr>
              <w:t xml:space="preserve"> do B </w:t>
            </w:r>
            <w:proofErr w:type="spellStart"/>
            <w:r w:rsidRPr="002D2335">
              <w:rPr>
                <w:sz w:val="25"/>
                <w:szCs w:val="25"/>
              </w:rPr>
              <w:t>cung</w:t>
            </w:r>
            <w:proofErr w:type="spellEnd"/>
            <w:r w:rsidRPr="002D2335">
              <w:rPr>
                <w:sz w:val="25"/>
                <w:szCs w:val="25"/>
              </w:rPr>
              <w:t xml:space="preserve"> </w:t>
            </w:r>
            <w:proofErr w:type="spellStart"/>
            <w:r w:rsidRPr="002D2335">
              <w:rPr>
                <w:sz w:val="25"/>
                <w:szCs w:val="25"/>
              </w:rPr>
              <w:t>cấp</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/I.2.Lắp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/I.2.2.Tháo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vận</w:t>
            </w:r>
            <w:proofErr w:type="spellEnd"/>
            <w:r w:rsidRPr="002D2335">
              <w:rPr>
                <w:sz w:val="25"/>
                <w:szCs w:val="25"/>
              </w:rPr>
              <w:t xml:space="preserve"> </w:t>
            </w:r>
            <w:proofErr w:type="spellStart"/>
            <w:r w:rsidRPr="002D2335">
              <w:rPr>
                <w:sz w:val="25"/>
                <w:szCs w:val="25"/>
              </w:rPr>
              <w:t>liệu</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p>
        </w:tc>
        <w:tc>
          <w:tcPr>
            <w:tcW w:w="4230" w:type="dxa"/>
          </w:tcPr>
          <w:p w14:paraId="032DB6F8" w14:textId="0ABA509A" w:rsidR="00817166" w:rsidRPr="002D2335" w:rsidRDefault="00817166" w:rsidP="002D2335">
            <w:pPr>
              <w:pStyle w:val="BodyText"/>
              <w:spacing w:before="60" w:after="60"/>
              <w:rPr>
                <w:rFonts w:eastAsiaTheme="minorHAnsi" w:cstheme="minorBidi"/>
                <w:spacing w:val="0"/>
                <w:sz w:val="25"/>
                <w:szCs w:val="25"/>
                <w:lang w:val="en-US" w:eastAsia="en-US"/>
              </w:rPr>
            </w:pPr>
            <w:r w:rsidRPr="002D2335">
              <w:rPr>
                <w:sz w:val="25"/>
                <w:szCs w:val="25"/>
              </w:rPr>
              <w:t xml:space="preserve">B. </w:t>
            </w:r>
            <w:proofErr w:type="spellStart"/>
            <w:r w:rsidRPr="002D2335">
              <w:rPr>
                <w:sz w:val="25"/>
                <w:szCs w:val="25"/>
              </w:rPr>
              <w:t>Lắp</w:t>
            </w:r>
            <w:proofErr w:type="spellEnd"/>
            <w:r w:rsidRPr="002D2335">
              <w:rPr>
                <w:sz w:val="25"/>
                <w:szCs w:val="25"/>
              </w:rPr>
              <w:t xml:space="preserve"> MBA T3, </w:t>
            </w:r>
            <w:proofErr w:type="spellStart"/>
            <w:r w:rsidRPr="002D2335">
              <w:rPr>
                <w:sz w:val="25"/>
                <w:szCs w:val="25"/>
              </w:rPr>
              <w:t>Trạm</w:t>
            </w:r>
            <w:proofErr w:type="spellEnd"/>
            <w:r w:rsidRPr="002D2335">
              <w:rPr>
                <w:sz w:val="25"/>
                <w:szCs w:val="25"/>
              </w:rPr>
              <w:t xml:space="preserve"> </w:t>
            </w:r>
            <w:proofErr w:type="spellStart"/>
            <w:r w:rsidRPr="002D2335">
              <w:rPr>
                <w:sz w:val="25"/>
                <w:szCs w:val="25"/>
              </w:rPr>
              <w:t>biến</w:t>
            </w:r>
            <w:proofErr w:type="spellEnd"/>
            <w:r w:rsidRPr="002D2335">
              <w:rPr>
                <w:sz w:val="25"/>
                <w:szCs w:val="25"/>
              </w:rPr>
              <w:t xml:space="preserve"> </w:t>
            </w:r>
            <w:proofErr w:type="spellStart"/>
            <w:r w:rsidRPr="002D2335">
              <w:rPr>
                <w:sz w:val="25"/>
                <w:szCs w:val="25"/>
              </w:rPr>
              <w:t>áp</w:t>
            </w:r>
            <w:proofErr w:type="spellEnd"/>
            <w:r w:rsidRPr="002D2335">
              <w:rPr>
                <w:sz w:val="25"/>
                <w:szCs w:val="25"/>
              </w:rPr>
              <w:t xml:space="preserve"> 110kV </w:t>
            </w:r>
            <w:proofErr w:type="spellStart"/>
            <w:r w:rsidRPr="002D2335">
              <w:rPr>
                <w:sz w:val="25"/>
                <w:szCs w:val="25"/>
              </w:rPr>
              <w:t>Đồng</w:t>
            </w:r>
            <w:proofErr w:type="spellEnd"/>
            <w:r w:rsidRPr="002D2335">
              <w:rPr>
                <w:sz w:val="25"/>
                <w:szCs w:val="25"/>
              </w:rPr>
              <w:t xml:space="preserve"> </w:t>
            </w:r>
            <w:proofErr w:type="spellStart"/>
            <w:r w:rsidRPr="002D2335">
              <w:rPr>
                <w:sz w:val="25"/>
                <w:szCs w:val="25"/>
              </w:rPr>
              <w:t>Văn</w:t>
            </w:r>
            <w:proofErr w:type="spellEnd"/>
            <w:r w:rsidRPr="002D2335">
              <w:rPr>
                <w:sz w:val="25"/>
                <w:szCs w:val="25"/>
              </w:rPr>
              <w:t>/</w:t>
            </w:r>
            <w:proofErr w:type="spellStart"/>
            <w:r w:rsidR="002D2335" w:rsidRPr="002D2335">
              <w:rPr>
                <w:sz w:val="25"/>
                <w:szCs w:val="25"/>
              </w:rPr>
              <w:t>I.Phần</w:t>
            </w:r>
            <w:proofErr w:type="spellEnd"/>
            <w:r w:rsidR="002D2335" w:rsidRPr="002D2335">
              <w:rPr>
                <w:sz w:val="25"/>
                <w:szCs w:val="25"/>
              </w:rPr>
              <w:t xml:space="preserve"> VTTB do </w:t>
            </w:r>
            <w:r w:rsidR="002D2335" w:rsidRPr="002D2335">
              <w:rPr>
                <w:sz w:val="25"/>
                <w:szCs w:val="25"/>
                <w:lang w:val="en-US"/>
              </w:rPr>
              <w:t xml:space="preserve">A </w:t>
            </w:r>
            <w:proofErr w:type="spellStart"/>
            <w:r w:rsidR="002D2335" w:rsidRPr="002D2335">
              <w:rPr>
                <w:sz w:val="25"/>
                <w:szCs w:val="25"/>
              </w:rPr>
              <w:t>cấp</w:t>
            </w:r>
            <w:proofErr w:type="spellEnd"/>
            <w:r w:rsidR="002D2335" w:rsidRPr="002D2335">
              <w:rPr>
                <w:sz w:val="25"/>
                <w:szCs w:val="25"/>
                <w:lang w:val="en-US"/>
              </w:rPr>
              <w:t>, B</w:t>
            </w:r>
            <w:r w:rsidR="002D2335" w:rsidRPr="002D2335">
              <w:rPr>
                <w:sz w:val="25"/>
                <w:szCs w:val="25"/>
              </w:rPr>
              <w:t xml:space="preserve"> </w:t>
            </w:r>
            <w:proofErr w:type="spellStart"/>
            <w:r w:rsidR="002D2335" w:rsidRPr="002D2335">
              <w:rPr>
                <w:sz w:val="25"/>
                <w:szCs w:val="25"/>
                <w:lang w:val="en-US"/>
              </w:rPr>
              <w:t>tiếp</w:t>
            </w:r>
            <w:proofErr w:type="spellEnd"/>
            <w:r w:rsidR="002D2335" w:rsidRPr="002D2335">
              <w:rPr>
                <w:sz w:val="25"/>
                <w:szCs w:val="25"/>
                <w:lang w:val="en-US"/>
              </w:rPr>
              <w:t xml:space="preserve"> </w:t>
            </w:r>
            <w:proofErr w:type="spellStart"/>
            <w:r w:rsidR="002D2335" w:rsidRPr="002D2335">
              <w:rPr>
                <w:sz w:val="25"/>
                <w:szCs w:val="25"/>
                <w:lang w:val="en-US"/>
              </w:rPr>
              <w:t>nhận</w:t>
            </w:r>
            <w:proofErr w:type="spellEnd"/>
            <w:r w:rsidR="002D2335" w:rsidRPr="002D2335">
              <w:rPr>
                <w:sz w:val="25"/>
                <w:szCs w:val="25"/>
                <w:lang w:val="en-US"/>
              </w:rPr>
              <w:t xml:space="preserve"> </w:t>
            </w:r>
            <w:proofErr w:type="spellStart"/>
            <w:r w:rsidR="002D2335" w:rsidRPr="002D2335">
              <w:rPr>
                <w:sz w:val="25"/>
                <w:szCs w:val="25"/>
                <w:lang w:val="en-US"/>
              </w:rPr>
              <w:t>và</w:t>
            </w:r>
            <w:proofErr w:type="spellEnd"/>
            <w:r w:rsidR="002D2335" w:rsidRPr="002D2335">
              <w:rPr>
                <w:sz w:val="25"/>
                <w:szCs w:val="25"/>
                <w:lang w:val="en-US"/>
              </w:rPr>
              <w:t xml:space="preserve"> </w:t>
            </w:r>
            <w:proofErr w:type="spellStart"/>
            <w:r w:rsidR="002D2335" w:rsidRPr="002D2335">
              <w:rPr>
                <w:sz w:val="25"/>
                <w:szCs w:val="25"/>
              </w:rPr>
              <w:t>lắp</w:t>
            </w:r>
            <w:proofErr w:type="spellEnd"/>
            <w:r w:rsidR="002D2335" w:rsidRPr="002D2335">
              <w:rPr>
                <w:sz w:val="25"/>
                <w:szCs w:val="25"/>
              </w:rPr>
              <w:t xml:space="preserve"> </w:t>
            </w:r>
            <w:proofErr w:type="spellStart"/>
            <w:r w:rsidR="002D2335" w:rsidRPr="002D2335">
              <w:rPr>
                <w:sz w:val="25"/>
                <w:szCs w:val="25"/>
              </w:rPr>
              <w:t>đặt</w:t>
            </w:r>
            <w:proofErr w:type="spellEnd"/>
            <w:r w:rsidRPr="002D2335">
              <w:rPr>
                <w:sz w:val="25"/>
                <w:szCs w:val="25"/>
              </w:rPr>
              <w:t xml:space="preserve">/I.2.Lắp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mua</w:t>
            </w:r>
            <w:proofErr w:type="spellEnd"/>
            <w:r w:rsidRPr="002D2335">
              <w:rPr>
                <w:sz w:val="25"/>
                <w:szCs w:val="25"/>
              </w:rPr>
              <w:t xml:space="preserve"> </w:t>
            </w:r>
            <w:proofErr w:type="spellStart"/>
            <w:r w:rsidRPr="002D2335">
              <w:rPr>
                <w:sz w:val="25"/>
                <w:szCs w:val="25"/>
              </w:rPr>
              <w:t>mới</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tháo</w:t>
            </w:r>
            <w:proofErr w:type="spellEnd"/>
            <w:r w:rsidRPr="002D2335">
              <w:rPr>
                <w:sz w:val="25"/>
                <w:szCs w:val="25"/>
              </w:rPr>
              <w:t xml:space="preserve">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thiết</w:t>
            </w:r>
            <w:proofErr w:type="spellEnd"/>
            <w:r w:rsidRPr="002D2335">
              <w:rPr>
                <w:sz w:val="25"/>
                <w:szCs w:val="25"/>
              </w:rPr>
              <w:t xml:space="preserve"> </w:t>
            </w:r>
            <w:proofErr w:type="spellStart"/>
            <w:r w:rsidRPr="002D2335">
              <w:rPr>
                <w:sz w:val="25"/>
                <w:szCs w:val="25"/>
              </w:rPr>
              <w:t>bị</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r w:rsidRPr="002D2335">
              <w:rPr>
                <w:sz w:val="25"/>
                <w:szCs w:val="25"/>
              </w:rPr>
              <w:t xml:space="preserve">/I.2.2.Tháo </w:t>
            </w:r>
            <w:proofErr w:type="spellStart"/>
            <w:r w:rsidRPr="002D2335">
              <w:rPr>
                <w:sz w:val="25"/>
                <w:szCs w:val="25"/>
              </w:rPr>
              <w:t>dỡ</w:t>
            </w:r>
            <w:proofErr w:type="spellEnd"/>
            <w:r w:rsidRPr="002D2335">
              <w:rPr>
                <w:sz w:val="25"/>
                <w:szCs w:val="25"/>
              </w:rPr>
              <w:t xml:space="preserve"> </w:t>
            </w:r>
            <w:proofErr w:type="spellStart"/>
            <w:r w:rsidRPr="002D2335">
              <w:rPr>
                <w:sz w:val="25"/>
                <w:szCs w:val="25"/>
              </w:rPr>
              <w:t>và</w:t>
            </w:r>
            <w:proofErr w:type="spellEnd"/>
            <w:r w:rsidRPr="002D2335">
              <w:rPr>
                <w:sz w:val="25"/>
                <w:szCs w:val="25"/>
              </w:rPr>
              <w:t xml:space="preserve"> </w:t>
            </w:r>
            <w:proofErr w:type="spellStart"/>
            <w:r w:rsidRPr="002D2335">
              <w:rPr>
                <w:sz w:val="25"/>
                <w:szCs w:val="25"/>
              </w:rPr>
              <w:t>lắp</w:t>
            </w:r>
            <w:proofErr w:type="spellEnd"/>
            <w:r w:rsidRPr="002D2335">
              <w:rPr>
                <w:sz w:val="25"/>
                <w:szCs w:val="25"/>
              </w:rPr>
              <w:t xml:space="preserve"> </w:t>
            </w:r>
            <w:proofErr w:type="spellStart"/>
            <w:r w:rsidRPr="002D2335">
              <w:rPr>
                <w:sz w:val="25"/>
                <w:szCs w:val="25"/>
              </w:rPr>
              <w:t>đặt</w:t>
            </w:r>
            <w:proofErr w:type="spellEnd"/>
            <w:r w:rsidRPr="002D2335">
              <w:rPr>
                <w:sz w:val="25"/>
                <w:szCs w:val="25"/>
              </w:rPr>
              <w:t xml:space="preserve"> </w:t>
            </w:r>
            <w:proofErr w:type="spellStart"/>
            <w:r w:rsidRPr="002D2335">
              <w:rPr>
                <w:sz w:val="25"/>
                <w:szCs w:val="25"/>
              </w:rPr>
              <w:t>lại</w:t>
            </w:r>
            <w:proofErr w:type="spellEnd"/>
            <w:r w:rsidRPr="002D2335">
              <w:rPr>
                <w:sz w:val="25"/>
                <w:szCs w:val="25"/>
              </w:rPr>
              <w:t xml:space="preserve"> </w:t>
            </w:r>
            <w:proofErr w:type="spellStart"/>
            <w:r w:rsidRPr="002D2335">
              <w:rPr>
                <w:sz w:val="25"/>
                <w:szCs w:val="25"/>
              </w:rPr>
              <w:t>vận</w:t>
            </w:r>
            <w:proofErr w:type="spellEnd"/>
            <w:r w:rsidRPr="002D2335">
              <w:rPr>
                <w:sz w:val="25"/>
                <w:szCs w:val="25"/>
              </w:rPr>
              <w:t xml:space="preserve"> </w:t>
            </w:r>
            <w:proofErr w:type="spellStart"/>
            <w:r w:rsidRPr="002D2335">
              <w:rPr>
                <w:sz w:val="25"/>
                <w:szCs w:val="25"/>
              </w:rPr>
              <w:t>liệu</w:t>
            </w:r>
            <w:proofErr w:type="spellEnd"/>
            <w:r w:rsidRPr="002D2335">
              <w:rPr>
                <w:sz w:val="25"/>
                <w:szCs w:val="25"/>
              </w:rPr>
              <w:t xml:space="preserve"> </w:t>
            </w:r>
            <w:proofErr w:type="spellStart"/>
            <w:r w:rsidRPr="002D2335">
              <w:rPr>
                <w:sz w:val="25"/>
                <w:szCs w:val="25"/>
              </w:rPr>
              <w:t>hiện</w:t>
            </w:r>
            <w:proofErr w:type="spellEnd"/>
            <w:r w:rsidRPr="002D2335">
              <w:rPr>
                <w:sz w:val="25"/>
                <w:szCs w:val="25"/>
              </w:rPr>
              <w:t xml:space="preserve"> </w:t>
            </w:r>
            <w:proofErr w:type="spellStart"/>
            <w:r w:rsidRPr="002D2335">
              <w:rPr>
                <w:sz w:val="25"/>
                <w:szCs w:val="25"/>
              </w:rPr>
              <w:t>có</w:t>
            </w:r>
            <w:proofErr w:type="spellEnd"/>
          </w:p>
        </w:tc>
      </w:tr>
    </w:tbl>
    <w:p w14:paraId="5CC7E33B" w14:textId="69748761" w:rsidR="00AF13ED" w:rsidRPr="00817166" w:rsidRDefault="00AF13ED" w:rsidP="002D2335">
      <w:pPr>
        <w:pStyle w:val="BodyText"/>
        <w:spacing w:before="60" w:after="60" w:line="300" w:lineRule="exact"/>
        <w:ind w:firstLine="720"/>
        <w:rPr>
          <w:rFonts w:eastAsiaTheme="minorHAnsi" w:cstheme="minorBidi"/>
          <w:spacing w:val="0"/>
          <w:sz w:val="26"/>
          <w:szCs w:val="26"/>
          <w:lang w:val="en-US" w:eastAsia="en-US"/>
        </w:rPr>
      </w:pPr>
      <w:proofErr w:type="spellStart"/>
      <w:r w:rsidRPr="00817166">
        <w:rPr>
          <w:rFonts w:eastAsiaTheme="minorHAnsi" w:cstheme="minorBidi"/>
          <w:spacing w:val="0"/>
          <w:sz w:val="26"/>
          <w:szCs w:val="26"/>
          <w:lang w:val="en-US" w:eastAsia="en-US"/>
        </w:rPr>
        <w:lastRenderedPageBreak/>
        <w:t>Th</w:t>
      </w:r>
      <w:r w:rsidRPr="00817166">
        <w:rPr>
          <w:rFonts w:eastAsiaTheme="minorHAnsi" w:cstheme="minorBidi" w:hint="eastAsia"/>
          <w:spacing w:val="0"/>
          <w:sz w:val="26"/>
          <w:szCs w:val="26"/>
          <w:lang w:val="en-US" w:eastAsia="en-US"/>
        </w:rPr>
        <w:t>ư</w:t>
      </w:r>
      <w:bookmarkStart w:id="1" w:name="_GoBack"/>
      <w:bookmarkEnd w:id="1"/>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làm</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rõ</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này</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là</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một</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phần</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của</w:t>
      </w:r>
      <w:proofErr w:type="spellEnd"/>
      <w:r w:rsidRPr="00817166">
        <w:rPr>
          <w:rFonts w:eastAsiaTheme="minorHAnsi" w:cstheme="minorBidi"/>
          <w:spacing w:val="0"/>
          <w:sz w:val="26"/>
          <w:szCs w:val="26"/>
          <w:lang w:val="en-US" w:eastAsia="en-US"/>
        </w:rPr>
        <w:t xml:space="preserve"> HSMT. </w:t>
      </w:r>
      <w:proofErr w:type="spellStart"/>
      <w:r w:rsidRPr="00817166">
        <w:rPr>
          <w:rFonts w:eastAsiaTheme="minorHAnsi" w:cstheme="minorBidi"/>
          <w:spacing w:val="0"/>
          <w:sz w:val="26"/>
          <w:szCs w:val="26"/>
          <w:lang w:val="en-US" w:eastAsia="en-US"/>
        </w:rPr>
        <w:t>Mọi</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nội</w:t>
      </w:r>
      <w:proofErr w:type="spellEnd"/>
      <w:r w:rsidRPr="00817166">
        <w:rPr>
          <w:rFonts w:eastAsiaTheme="minorHAnsi" w:cstheme="minorBidi"/>
          <w:spacing w:val="0"/>
          <w:sz w:val="26"/>
          <w:szCs w:val="26"/>
          <w:lang w:val="en-US" w:eastAsia="en-US"/>
        </w:rPr>
        <w:t xml:space="preserve"> dung </w:t>
      </w:r>
      <w:proofErr w:type="spellStart"/>
      <w:r w:rsidRPr="00817166">
        <w:rPr>
          <w:rFonts w:eastAsiaTheme="minorHAnsi" w:cstheme="minorBidi"/>
          <w:spacing w:val="0"/>
          <w:sz w:val="26"/>
          <w:szCs w:val="26"/>
          <w:lang w:val="en-US" w:eastAsia="en-US"/>
        </w:rPr>
        <w:t>khác</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trong</w:t>
      </w:r>
      <w:proofErr w:type="spellEnd"/>
      <w:r w:rsidRPr="00817166">
        <w:rPr>
          <w:rFonts w:eastAsiaTheme="minorHAnsi" w:cstheme="minorBidi"/>
          <w:spacing w:val="0"/>
          <w:sz w:val="26"/>
          <w:szCs w:val="26"/>
          <w:lang w:val="en-US" w:eastAsia="en-US"/>
        </w:rPr>
        <w:t xml:space="preserve"> HSMT </w:t>
      </w:r>
      <w:proofErr w:type="spellStart"/>
      <w:r w:rsidRPr="00817166">
        <w:rPr>
          <w:rFonts w:eastAsiaTheme="minorHAnsi" w:cstheme="minorBidi"/>
          <w:spacing w:val="0"/>
          <w:sz w:val="26"/>
          <w:szCs w:val="26"/>
          <w:lang w:val="en-US" w:eastAsia="en-US"/>
        </w:rPr>
        <w:t>đã</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được</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phát</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hành</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vẫn</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giữ</w:t>
      </w:r>
      <w:proofErr w:type="spellEnd"/>
      <w:r w:rsidRPr="00817166">
        <w:rPr>
          <w:rFonts w:eastAsiaTheme="minorHAnsi" w:cstheme="minorBidi"/>
          <w:spacing w:val="0"/>
          <w:sz w:val="26"/>
          <w:szCs w:val="26"/>
          <w:lang w:val="en-US" w:eastAsia="en-US"/>
        </w:rPr>
        <w:t xml:space="preserve"> </w:t>
      </w:r>
      <w:proofErr w:type="spellStart"/>
      <w:r w:rsidRPr="00817166">
        <w:rPr>
          <w:rFonts w:eastAsiaTheme="minorHAnsi" w:cstheme="minorBidi"/>
          <w:spacing w:val="0"/>
          <w:sz w:val="26"/>
          <w:szCs w:val="26"/>
          <w:lang w:val="en-US" w:eastAsia="en-US"/>
        </w:rPr>
        <w:t>nguyên</w:t>
      </w:r>
      <w:proofErr w:type="spellEnd"/>
      <w:r w:rsidRPr="00817166">
        <w:rPr>
          <w:rFonts w:eastAsiaTheme="minorHAnsi" w:cstheme="minorBidi"/>
          <w:spacing w:val="0"/>
          <w:sz w:val="26"/>
          <w:szCs w:val="26"/>
          <w:lang w:val="en-US" w:eastAsia="en-US"/>
        </w:rPr>
        <w:t xml:space="preserve">. </w:t>
      </w:r>
    </w:p>
    <w:p w14:paraId="732B7293" w14:textId="77777777" w:rsidR="00AF13ED" w:rsidRPr="00817166" w:rsidRDefault="00AF13ED" w:rsidP="00AF13ED">
      <w:pPr>
        <w:pStyle w:val="BodyText2"/>
        <w:spacing w:before="60" w:after="60" w:line="300" w:lineRule="exact"/>
        <w:ind w:firstLine="720"/>
        <w:rPr>
          <w:sz w:val="26"/>
          <w:szCs w:val="26"/>
        </w:rPr>
      </w:pPr>
      <w:proofErr w:type="spellStart"/>
      <w:r w:rsidRPr="00817166">
        <w:rPr>
          <w:rFonts w:eastAsiaTheme="minorHAnsi" w:cstheme="minorBidi"/>
          <w:i w:val="0"/>
          <w:sz w:val="26"/>
          <w:szCs w:val="26"/>
          <w:lang w:val="en-US" w:eastAsia="en-US"/>
        </w:rPr>
        <w:t>Rất</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mong</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sự</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hợp</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tác</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của</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các</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nhà</w:t>
      </w:r>
      <w:proofErr w:type="spellEnd"/>
      <w:r w:rsidRPr="00817166">
        <w:rPr>
          <w:rFonts w:eastAsiaTheme="minorHAnsi" w:cstheme="minorBidi"/>
          <w:i w:val="0"/>
          <w:sz w:val="26"/>
          <w:szCs w:val="26"/>
          <w:lang w:val="en-US" w:eastAsia="en-US"/>
        </w:rPr>
        <w:t xml:space="preserve"> </w:t>
      </w:r>
      <w:proofErr w:type="spellStart"/>
      <w:r w:rsidRPr="00817166">
        <w:rPr>
          <w:rFonts w:eastAsiaTheme="minorHAnsi" w:cstheme="minorBidi"/>
          <w:i w:val="0"/>
          <w:sz w:val="26"/>
          <w:szCs w:val="26"/>
          <w:lang w:val="en-US" w:eastAsia="en-US"/>
        </w:rPr>
        <w:t>thầu</w:t>
      </w:r>
      <w:proofErr w:type="spellEnd"/>
      <w:r w:rsidRPr="00817166">
        <w:rPr>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AF13ED" w14:paraId="5054ABD6" w14:textId="77777777" w:rsidTr="00BE6B9E">
        <w:trPr>
          <w:trHeight w:val="80"/>
        </w:trPr>
        <w:tc>
          <w:tcPr>
            <w:tcW w:w="4644" w:type="dxa"/>
          </w:tcPr>
          <w:p w14:paraId="64D75415" w14:textId="77777777" w:rsidR="00AF13ED" w:rsidRDefault="00AF13ED" w:rsidP="00E4604B">
            <w:pPr>
              <w:jc w:val="both"/>
              <w:rPr>
                <w:b/>
                <w:i/>
                <w:iCs/>
                <w:sz w:val="24"/>
              </w:rPr>
            </w:pPr>
          </w:p>
          <w:p w14:paraId="33C18C03" w14:textId="77777777" w:rsidR="00AF13ED" w:rsidRPr="00140D9D" w:rsidRDefault="00AF13ED" w:rsidP="00E4604B">
            <w:pPr>
              <w:jc w:val="both"/>
              <w:rPr>
                <w:b/>
                <w:i/>
                <w:iCs/>
                <w:sz w:val="22"/>
              </w:rPr>
            </w:pPr>
            <w:proofErr w:type="spellStart"/>
            <w:r w:rsidRPr="00140D9D">
              <w:rPr>
                <w:b/>
                <w:i/>
                <w:iCs/>
                <w:sz w:val="22"/>
              </w:rPr>
              <w:t>N</w:t>
            </w:r>
            <w:r w:rsidRPr="00140D9D">
              <w:rPr>
                <w:rFonts w:hint="eastAsia"/>
                <w:b/>
                <w:i/>
                <w:iCs/>
                <w:sz w:val="22"/>
              </w:rPr>
              <w:t>ơ</w:t>
            </w:r>
            <w:r w:rsidRPr="00140D9D">
              <w:rPr>
                <w:b/>
                <w:i/>
                <w:iCs/>
                <w:sz w:val="22"/>
              </w:rPr>
              <w:t>i</w:t>
            </w:r>
            <w:proofErr w:type="spellEnd"/>
            <w:r w:rsidRPr="00140D9D">
              <w:rPr>
                <w:b/>
                <w:i/>
                <w:iCs/>
                <w:sz w:val="22"/>
              </w:rPr>
              <w:t xml:space="preserve"> </w:t>
            </w:r>
            <w:proofErr w:type="spellStart"/>
            <w:r w:rsidRPr="00140D9D">
              <w:rPr>
                <w:b/>
                <w:i/>
                <w:iCs/>
                <w:sz w:val="22"/>
              </w:rPr>
              <w:t>nhận</w:t>
            </w:r>
            <w:proofErr w:type="spellEnd"/>
            <w:r w:rsidRPr="00140D9D">
              <w:rPr>
                <w:b/>
                <w:i/>
                <w:iCs/>
                <w:sz w:val="22"/>
              </w:rPr>
              <w:t>:</w:t>
            </w:r>
          </w:p>
          <w:p w14:paraId="23251586" w14:textId="77777777" w:rsidR="00AF13ED" w:rsidRPr="00140D9D" w:rsidRDefault="00AF13ED" w:rsidP="00E4604B">
            <w:pPr>
              <w:spacing w:line="280" w:lineRule="exact"/>
              <w:jc w:val="both"/>
              <w:rPr>
                <w:b/>
                <w:iCs/>
                <w:sz w:val="22"/>
              </w:rPr>
            </w:pPr>
            <w:r w:rsidRPr="00140D9D">
              <w:rPr>
                <w:b/>
                <w:i/>
                <w:iCs/>
                <w:sz w:val="22"/>
              </w:rPr>
              <w:t xml:space="preserve"> </w:t>
            </w:r>
            <w:r w:rsidRPr="00140D9D">
              <w:rPr>
                <w:sz w:val="22"/>
              </w:rPr>
              <w:t xml:space="preserve">- </w:t>
            </w:r>
            <w:proofErr w:type="spellStart"/>
            <w:r w:rsidRPr="00140D9D">
              <w:rPr>
                <w:sz w:val="22"/>
              </w:rPr>
              <w:t>Nh</w:t>
            </w:r>
            <w:r w:rsidRPr="00140D9D">
              <w:rPr>
                <w:rFonts w:hint="eastAsia"/>
                <w:sz w:val="22"/>
              </w:rPr>
              <w:t>ư</w:t>
            </w:r>
            <w:proofErr w:type="spellEnd"/>
            <w:r w:rsidRPr="00140D9D">
              <w:rPr>
                <w:sz w:val="22"/>
              </w:rPr>
              <w:t xml:space="preserve"> </w:t>
            </w:r>
            <w:proofErr w:type="spellStart"/>
            <w:r w:rsidRPr="00140D9D">
              <w:rPr>
                <w:sz w:val="22"/>
              </w:rPr>
              <w:t>trên</w:t>
            </w:r>
            <w:proofErr w:type="spellEnd"/>
            <w:r w:rsidRPr="00140D9D">
              <w:rPr>
                <w:sz w:val="22"/>
              </w:rPr>
              <w:t>;</w:t>
            </w:r>
            <w:r w:rsidRPr="00140D9D">
              <w:rPr>
                <w:sz w:val="22"/>
              </w:rPr>
              <w:tab/>
            </w:r>
            <w:r w:rsidRPr="00140D9D">
              <w:rPr>
                <w:sz w:val="22"/>
              </w:rPr>
              <w:tab/>
            </w:r>
            <w:r w:rsidRPr="00140D9D">
              <w:rPr>
                <w:sz w:val="22"/>
              </w:rPr>
              <w:tab/>
            </w:r>
            <w:r w:rsidRPr="00140D9D">
              <w:rPr>
                <w:sz w:val="22"/>
              </w:rPr>
              <w:tab/>
            </w:r>
            <w:r w:rsidRPr="00140D9D">
              <w:rPr>
                <w:sz w:val="22"/>
              </w:rPr>
              <w:tab/>
              <w:t xml:space="preserve">        </w:t>
            </w:r>
          </w:p>
          <w:p w14:paraId="60B785A0" w14:textId="6FF84682" w:rsidR="00AF13ED" w:rsidRDefault="00AF13ED" w:rsidP="00E4604B">
            <w:pPr>
              <w:pStyle w:val="BodyText2"/>
              <w:spacing w:line="280" w:lineRule="exact"/>
              <w:rPr>
                <w:sz w:val="28"/>
                <w:szCs w:val="28"/>
              </w:rPr>
            </w:pPr>
            <w:r w:rsidRPr="00140D9D">
              <w:rPr>
                <w:i w:val="0"/>
                <w:sz w:val="22"/>
                <w:szCs w:val="22"/>
              </w:rPr>
              <w:t xml:space="preserve"> - </w:t>
            </w:r>
            <w:proofErr w:type="spellStart"/>
            <w:r w:rsidRPr="00140D9D">
              <w:rPr>
                <w:i w:val="0"/>
                <w:sz w:val="22"/>
                <w:szCs w:val="22"/>
              </w:rPr>
              <w:t>L</w:t>
            </w:r>
            <w:r w:rsidRPr="00140D9D">
              <w:rPr>
                <w:rFonts w:hint="eastAsia"/>
                <w:i w:val="0"/>
                <w:sz w:val="22"/>
                <w:szCs w:val="22"/>
              </w:rPr>
              <w:t>ư</w:t>
            </w:r>
            <w:r w:rsidRPr="00140D9D">
              <w:rPr>
                <w:i w:val="0"/>
                <w:sz w:val="22"/>
                <w:szCs w:val="22"/>
              </w:rPr>
              <w:t>u</w:t>
            </w:r>
            <w:proofErr w:type="spellEnd"/>
            <w:r w:rsidRPr="00140D9D">
              <w:rPr>
                <w:i w:val="0"/>
                <w:sz w:val="22"/>
                <w:szCs w:val="22"/>
              </w:rPr>
              <w:t xml:space="preserve"> VT, </w:t>
            </w:r>
            <w:r w:rsidR="00C52C31">
              <w:rPr>
                <w:i w:val="0"/>
                <w:sz w:val="22"/>
                <w:szCs w:val="22"/>
                <w:lang w:val="en-US"/>
              </w:rPr>
              <w:t>KTKT</w:t>
            </w:r>
            <w:r w:rsidRPr="00140D9D">
              <w:rPr>
                <w:i w:val="0"/>
                <w:sz w:val="22"/>
                <w:szCs w:val="22"/>
              </w:rPr>
              <w:t>.</w:t>
            </w:r>
          </w:p>
        </w:tc>
        <w:tc>
          <w:tcPr>
            <w:tcW w:w="4644" w:type="dxa"/>
          </w:tcPr>
          <w:p w14:paraId="07845DA8" w14:textId="5CFB40A9" w:rsidR="00C52C31" w:rsidRPr="00BE6B9E" w:rsidRDefault="00BE6B9E" w:rsidP="00E4604B">
            <w:pPr>
              <w:pStyle w:val="BodyText2"/>
              <w:spacing w:before="60" w:after="60" w:line="340" w:lineRule="exact"/>
              <w:jc w:val="center"/>
              <w:rPr>
                <w:b/>
                <w:i w:val="0"/>
                <w:sz w:val="28"/>
                <w:szCs w:val="28"/>
                <w:lang w:val="en-US"/>
              </w:rPr>
            </w:pPr>
            <w:r w:rsidRPr="00BE6B9E">
              <w:rPr>
                <w:b/>
                <w:i w:val="0"/>
                <w:sz w:val="28"/>
                <w:szCs w:val="28"/>
                <w:lang w:val="en-US"/>
              </w:rPr>
              <w:t xml:space="preserve">GIÁM ĐỐC </w:t>
            </w:r>
          </w:p>
          <w:p w14:paraId="2DEC7819" w14:textId="77777777" w:rsidR="00BE6B9E" w:rsidRDefault="00BE6B9E" w:rsidP="00E4604B">
            <w:pPr>
              <w:pStyle w:val="BodyText2"/>
              <w:spacing w:before="60" w:after="60" w:line="340" w:lineRule="exact"/>
              <w:jc w:val="center"/>
              <w:rPr>
                <w:b/>
                <w:i w:val="0"/>
                <w:sz w:val="28"/>
                <w:szCs w:val="28"/>
                <w:lang w:val="en-US"/>
              </w:rPr>
            </w:pPr>
          </w:p>
          <w:p w14:paraId="296FC766" w14:textId="77777777" w:rsidR="00BE6B9E" w:rsidRPr="00BE6B9E" w:rsidRDefault="00BE6B9E" w:rsidP="00E4604B">
            <w:pPr>
              <w:pStyle w:val="BodyText2"/>
              <w:spacing w:before="60" w:after="60" w:line="340" w:lineRule="exact"/>
              <w:jc w:val="center"/>
              <w:rPr>
                <w:b/>
                <w:i w:val="0"/>
                <w:sz w:val="28"/>
                <w:szCs w:val="28"/>
                <w:lang w:val="en-US"/>
              </w:rPr>
            </w:pPr>
          </w:p>
          <w:p w14:paraId="63C835B7" w14:textId="77777777" w:rsidR="00BE6B9E" w:rsidRPr="00BE6B9E" w:rsidRDefault="00BE6B9E" w:rsidP="00E4604B">
            <w:pPr>
              <w:pStyle w:val="BodyText2"/>
              <w:spacing w:before="60" w:after="60" w:line="340" w:lineRule="exact"/>
              <w:jc w:val="center"/>
              <w:rPr>
                <w:b/>
                <w:i w:val="0"/>
                <w:sz w:val="28"/>
                <w:szCs w:val="28"/>
                <w:lang w:val="en-US"/>
              </w:rPr>
            </w:pPr>
          </w:p>
          <w:p w14:paraId="12C19722" w14:textId="670D12F4" w:rsidR="00BE6B9E" w:rsidRDefault="00BE6B9E" w:rsidP="00E4604B">
            <w:pPr>
              <w:pStyle w:val="BodyText2"/>
              <w:spacing w:before="60" w:after="60" w:line="340" w:lineRule="exact"/>
              <w:jc w:val="center"/>
              <w:rPr>
                <w:b/>
                <w:i w:val="0"/>
                <w:sz w:val="28"/>
                <w:szCs w:val="28"/>
                <w:lang w:val="en-US"/>
              </w:rPr>
            </w:pPr>
          </w:p>
          <w:p w14:paraId="7B9D10F3" w14:textId="77777777" w:rsidR="00817166" w:rsidRPr="00BE6B9E" w:rsidRDefault="00817166" w:rsidP="00E4604B">
            <w:pPr>
              <w:pStyle w:val="BodyText2"/>
              <w:spacing w:before="60" w:after="60" w:line="340" w:lineRule="exact"/>
              <w:jc w:val="center"/>
              <w:rPr>
                <w:b/>
                <w:i w:val="0"/>
                <w:sz w:val="28"/>
                <w:szCs w:val="28"/>
                <w:lang w:val="en-US"/>
              </w:rPr>
            </w:pPr>
          </w:p>
          <w:p w14:paraId="11DB4589" w14:textId="35CA3569" w:rsidR="00C52C31" w:rsidRPr="00BE6B9E" w:rsidRDefault="00BE6B9E" w:rsidP="00BE6B9E">
            <w:pPr>
              <w:pStyle w:val="BodyText2"/>
              <w:spacing w:before="60" w:after="60" w:line="340" w:lineRule="exact"/>
              <w:rPr>
                <w:b/>
                <w:i w:val="0"/>
                <w:sz w:val="28"/>
                <w:szCs w:val="28"/>
                <w:lang w:val="en-US"/>
              </w:rPr>
            </w:pPr>
            <w:r w:rsidRPr="00BE6B9E">
              <w:rPr>
                <w:b/>
                <w:i w:val="0"/>
                <w:sz w:val="28"/>
                <w:szCs w:val="28"/>
                <w:lang w:val="en-US"/>
              </w:rPr>
              <w:t xml:space="preserve">                   </w:t>
            </w:r>
            <w:proofErr w:type="spellStart"/>
            <w:r w:rsidRPr="00BE6B9E">
              <w:rPr>
                <w:b/>
                <w:i w:val="0"/>
                <w:sz w:val="28"/>
                <w:szCs w:val="28"/>
                <w:lang w:val="en-US"/>
              </w:rPr>
              <w:t>Bùi</w:t>
            </w:r>
            <w:proofErr w:type="spellEnd"/>
            <w:r w:rsidRPr="00BE6B9E">
              <w:rPr>
                <w:b/>
                <w:i w:val="0"/>
                <w:sz w:val="28"/>
                <w:szCs w:val="28"/>
                <w:lang w:val="en-US"/>
              </w:rPr>
              <w:t xml:space="preserve"> Lê </w:t>
            </w:r>
            <w:proofErr w:type="spellStart"/>
            <w:r w:rsidRPr="00BE6B9E">
              <w:rPr>
                <w:b/>
                <w:i w:val="0"/>
                <w:sz w:val="28"/>
                <w:szCs w:val="28"/>
                <w:lang w:val="en-US"/>
              </w:rPr>
              <w:t>Cường</w:t>
            </w:r>
            <w:proofErr w:type="spellEnd"/>
          </w:p>
          <w:p w14:paraId="5B0E580C" w14:textId="68C2BD0B" w:rsidR="00C52C31" w:rsidRPr="00140D9D" w:rsidRDefault="00C52C31" w:rsidP="00E4604B">
            <w:pPr>
              <w:pStyle w:val="BodyText2"/>
              <w:spacing w:before="60" w:after="60" w:line="340" w:lineRule="exact"/>
              <w:jc w:val="center"/>
              <w:rPr>
                <w:i w:val="0"/>
                <w:sz w:val="28"/>
                <w:szCs w:val="28"/>
              </w:rPr>
            </w:pPr>
          </w:p>
        </w:tc>
      </w:tr>
    </w:tbl>
    <w:p w14:paraId="02078FBD" w14:textId="77777777" w:rsidR="00C52C31" w:rsidRDefault="00C52C31" w:rsidP="00C52C31"/>
    <w:sectPr w:rsidR="00C52C31" w:rsidSect="00D56164">
      <w:footerReference w:type="default" r:id="rId7"/>
      <w:pgSz w:w="12240" w:h="15840"/>
      <w:pgMar w:top="900" w:right="1041" w:bottom="1134" w:left="1440"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BADD5" w14:textId="77777777" w:rsidR="004C5346" w:rsidRDefault="004C5346">
      <w:pPr>
        <w:spacing w:after="0" w:line="240" w:lineRule="auto"/>
      </w:pPr>
      <w:r>
        <w:separator/>
      </w:r>
    </w:p>
  </w:endnote>
  <w:endnote w:type="continuationSeparator" w:id="0">
    <w:p w14:paraId="2AC2028E" w14:textId="77777777" w:rsidR="004C5346" w:rsidRDefault="004C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altName w:val="Bell MT"/>
    <w:charset w:val="00"/>
    <w:family w:val="auto"/>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nAvantH">
    <w:charset w:val="00"/>
    <w:family w:val="swiss"/>
    <w:pitch w:val="variable"/>
    <w:sig w:usb0="00000003" w:usb1="00000000" w:usb2="00000000" w:usb3="00000000" w:csb0="00000001" w:csb1="00000000"/>
  </w:font>
  <w:font w:name=".VnExoticH">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NI-Helve">
    <w:charset w:val="00"/>
    <w:family w:val="auto"/>
    <w:pitch w:val="variable"/>
    <w:sig w:usb0="00000003" w:usb1="00000000" w:usb2="00000000" w:usb3="00000000" w:csb0="00000001" w:csb1="00000000"/>
  </w:font>
  <w:font w:name="VNTime">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incho">
    <w:altName w:val="明朝"/>
    <w:panose1 w:val="02020609040305080305"/>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CDC85" w14:textId="0AB1C59E" w:rsidR="00C26943" w:rsidRDefault="00C26943">
    <w:pPr>
      <w:pStyle w:val="Footer"/>
      <w:jc w:val="center"/>
    </w:pPr>
  </w:p>
  <w:p w14:paraId="6674C995" w14:textId="77777777" w:rsidR="00C26943" w:rsidRDefault="00C269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8A129" w14:textId="77777777" w:rsidR="004C5346" w:rsidRDefault="004C5346">
      <w:pPr>
        <w:spacing w:after="0" w:line="240" w:lineRule="auto"/>
      </w:pPr>
      <w:r>
        <w:separator/>
      </w:r>
    </w:p>
  </w:footnote>
  <w:footnote w:type="continuationSeparator" w:id="0">
    <w:p w14:paraId="14566AC2" w14:textId="77777777" w:rsidR="004C5346" w:rsidRDefault="004C53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sz w:val="28"/>
        <w:szCs w:val="28"/>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360"/>
        </w:tabs>
        <w:ind w:left="360" w:hanging="360"/>
      </w:pPr>
      <w:rPr>
        <w:rFonts w:ascii="Times New Roman" w:hAnsi="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2204"/>
        </w:tabs>
        <w:ind w:left="2204" w:hanging="360"/>
      </w:pPr>
      <w:rPr>
        <w:rFonts w:ascii="VNI-Times" w:hAnsi="VNI-Times"/>
      </w:rPr>
    </w:lvl>
  </w:abstractNum>
  <w:abstractNum w:abstractNumId="3" w15:restartNumberingAfterBreak="0">
    <w:nsid w:val="0000000D"/>
    <w:multiLevelType w:val="singleLevel"/>
    <w:tmpl w:val="0000000D"/>
    <w:name w:val="WW8Num15"/>
    <w:lvl w:ilvl="0">
      <w:start w:val="1"/>
      <w:numFmt w:val="decimal"/>
      <w:lvlText w:val="(%1)"/>
      <w:lvlJc w:val="left"/>
      <w:pPr>
        <w:tabs>
          <w:tab w:val="num" w:pos="567"/>
        </w:tabs>
        <w:ind w:left="567" w:hanging="567"/>
      </w:pPr>
    </w:lvl>
  </w:abstractNum>
  <w:abstractNum w:abstractNumId="4" w15:restartNumberingAfterBreak="0">
    <w:nsid w:val="0000000E"/>
    <w:multiLevelType w:val="multilevel"/>
    <w:tmpl w:val="0000000E"/>
    <w:name w:val="WW8Num14"/>
    <w:lvl w:ilvl="0">
      <w:start w:val="1"/>
      <w:numFmt w:val="upperRoman"/>
      <w:lvlText w:val="%1."/>
      <w:lvlJc w:val="left"/>
      <w:pPr>
        <w:tabs>
          <w:tab w:val="num" w:pos="1080"/>
        </w:tabs>
        <w:ind w:left="1080" w:hanging="720"/>
      </w:pPr>
      <w:rPr>
        <w:b/>
      </w:rPr>
    </w:lvl>
    <w:lvl w:ilvl="1">
      <w:start w:va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18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12"/>
    <w:multiLevelType w:val="singleLevel"/>
    <w:tmpl w:val="00000012"/>
    <w:name w:val="WW8Num20"/>
    <w:lvl w:ilvl="0">
      <w:start w:val="1"/>
      <w:numFmt w:val="decimal"/>
      <w:lvlText w:val="(%1)"/>
      <w:lvlJc w:val="left"/>
      <w:pPr>
        <w:tabs>
          <w:tab w:val="num" w:pos="624"/>
        </w:tabs>
        <w:ind w:left="624" w:hanging="624"/>
      </w:pPr>
    </w:lvl>
  </w:abstractNum>
  <w:abstractNum w:abstractNumId="6" w15:restartNumberingAfterBreak="0">
    <w:nsid w:val="00000013"/>
    <w:multiLevelType w:val="multilevel"/>
    <w:tmpl w:val="00000013"/>
    <w:name w:val="WW8Num19"/>
    <w:lvl w:ilvl="0">
      <w:start w:val="1"/>
      <w:numFmt w:val="decimal"/>
      <w:lvlText w:val="%1."/>
      <w:lvlJc w:val="left"/>
      <w:pPr>
        <w:tabs>
          <w:tab w:val="num" w:pos="0"/>
        </w:tabs>
        <w:ind w:left="390" w:hanging="390"/>
      </w:pPr>
    </w:lvl>
    <w:lvl w:ilvl="1">
      <w:start w:val="1"/>
      <w:numFmt w:val="decimal"/>
      <w:lvlText w:val="%1.%2."/>
      <w:lvlJc w:val="left"/>
      <w:pPr>
        <w:tabs>
          <w:tab w:val="num" w:pos="1189"/>
        </w:tabs>
        <w:ind w:left="2989" w:hanging="720"/>
      </w:pPr>
    </w:lvl>
    <w:lvl w:ilvl="2">
      <w:start w:val="1"/>
      <w:numFmt w:val="decimal"/>
      <w:lvlText w:val="%1.%2.%3."/>
      <w:lvlJc w:val="left"/>
      <w:pPr>
        <w:tabs>
          <w:tab w:val="num" w:pos="-600"/>
        </w:tabs>
        <w:ind w:left="22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440" w:hanging="1800"/>
      </w:pPr>
    </w:lvl>
  </w:abstractNum>
  <w:abstractNum w:abstractNumId="7" w15:restartNumberingAfterBreak="0">
    <w:nsid w:val="00000015"/>
    <w:multiLevelType w:val="singleLevel"/>
    <w:tmpl w:val="00000015"/>
    <w:name w:val="WW8Num23"/>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16"/>
    <w:multiLevelType w:val="singleLevel"/>
    <w:tmpl w:val="00000016"/>
    <w:name w:val="WW8Num24"/>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F"/>
    <w:multiLevelType w:val="singleLevel"/>
    <w:tmpl w:val="0000001F"/>
    <w:name w:val="WW8Num33"/>
    <w:lvl w:ilvl="0">
      <w:start w:val="1"/>
      <w:numFmt w:val="lowerLetter"/>
      <w:lvlText w:val="%1)"/>
      <w:lvlJc w:val="left"/>
      <w:pPr>
        <w:tabs>
          <w:tab w:val="num" w:pos="360"/>
        </w:tabs>
        <w:ind w:left="360" w:hanging="360"/>
      </w:pPr>
    </w:lvl>
  </w:abstractNum>
  <w:abstractNum w:abstractNumId="10" w15:restartNumberingAfterBreak="0">
    <w:nsid w:val="0000002E"/>
    <w:multiLevelType w:val="singleLevel"/>
    <w:tmpl w:val="0000002E"/>
    <w:name w:val="WW8Num50"/>
    <w:lvl w:ilvl="0">
      <w:start w:val="1"/>
      <w:numFmt w:val="lowerLetter"/>
      <w:lvlText w:val="%1)"/>
      <w:lvlJc w:val="left"/>
      <w:pPr>
        <w:tabs>
          <w:tab w:val="num" w:pos="360"/>
        </w:tabs>
        <w:ind w:left="360" w:hanging="360"/>
      </w:pPr>
    </w:lvl>
  </w:abstractNum>
  <w:abstractNum w:abstractNumId="11" w15:restartNumberingAfterBreak="0">
    <w:nsid w:val="0000002F"/>
    <w:multiLevelType w:val="singleLevel"/>
    <w:tmpl w:val="0000002F"/>
    <w:name w:val="WW8Num51"/>
    <w:lvl w:ilvl="0">
      <w:start w:val="1"/>
      <w:numFmt w:val="bullet"/>
      <w:lvlText w:val=""/>
      <w:lvlJc w:val="left"/>
      <w:pPr>
        <w:tabs>
          <w:tab w:val="num" w:pos="360"/>
        </w:tabs>
        <w:ind w:left="360" w:hanging="360"/>
      </w:pPr>
      <w:rPr>
        <w:rFonts w:ascii="Symbol" w:hAnsi="Symbol"/>
      </w:rPr>
    </w:lvl>
  </w:abstractNum>
  <w:abstractNum w:abstractNumId="12" w15:restartNumberingAfterBreak="0">
    <w:nsid w:val="00486765"/>
    <w:multiLevelType w:val="hybridMultilevel"/>
    <w:tmpl w:val="DA7E9520"/>
    <w:lvl w:ilvl="0" w:tplc="FFFFFFFF">
      <w:start w:val="1"/>
      <w:numFmt w:val="bullet"/>
      <w:pStyle w:val="Bullet1"/>
      <w:lvlText w:val=""/>
      <w:lvlJc w:val="left"/>
      <w:pPr>
        <w:tabs>
          <w:tab w:val="num" w:pos="360"/>
        </w:tabs>
        <w:ind w:left="360" w:hanging="360"/>
      </w:pPr>
      <w:rPr>
        <w:rFonts w:ascii="Wingdings" w:hAnsi="Wingdings"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AC2B2F"/>
    <w:multiLevelType w:val="hybridMultilevel"/>
    <w:tmpl w:val="926A88DA"/>
    <w:lvl w:ilvl="0" w:tplc="FFFFFFFF">
      <w:start w:val="1"/>
      <w:numFmt w:val="bullet"/>
      <w:pStyle w:val="HOATHI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2615DB"/>
    <w:multiLevelType w:val="hybridMultilevel"/>
    <w:tmpl w:val="DF02C9A0"/>
    <w:lvl w:ilvl="0" w:tplc="E0501014">
      <w:start w:val="1"/>
      <w:numFmt w:val="bullet"/>
      <w:pStyle w:val="HOATHI"/>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503735"/>
    <w:multiLevelType w:val="hybridMultilevel"/>
    <w:tmpl w:val="58CE533A"/>
    <w:lvl w:ilvl="0" w:tplc="FFFFFFFF">
      <w:numFmt w:val="bullet"/>
      <w:pStyle w:val="HOATHIT11"/>
      <w:lvlText w:val="-"/>
      <w:lvlJc w:val="left"/>
      <w:pPr>
        <w:tabs>
          <w:tab w:val="num" w:pos="1800"/>
        </w:tabs>
        <w:ind w:left="180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E93C6F"/>
    <w:multiLevelType w:val="hybridMultilevel"/>
    <w:tmpl w:val="97F659C4"/>
    <w:lvl w:ilvl="0" w:tplc="859C288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pStyle w:val="01111"/>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09D064E"/>
    <w:multiLevelType w:val="hybridMultilevel"/>
    <w:tmpl w:val="0E24F81A"/>
    <w:lvl w:ilvl="0" w:tplc="FFFFFFFF">
      <w:start w:val="1"/>
      <w:numFmt w:val="bullet"/>
      <w:pStyle w:val="StyleSubtitleTimesNewRoman13ptItalicJustifiedLeft"/>
      <w:lvlText w:val=""/>
      <w:lvlJc w:val="left"/>
      <w:pPr>
        <w:tabs>
          <w:tab w:val="num" w:pos="1418"/>
        </w:tabs>
        <w:ind w:left="1418" w:hanging="567"/>
      </w:pPr>
      <w:rPr>
        <w:rFonts w:ascii="Wingdings" w:hAnsi="Wingdings" w:hint="default"/>
        <w:color w:val="auto"/>
      </w:rPr>
    </w:lvl>
    <w:lvl w:ilvl="1" w:tplc="FFFFFFFF">
      <w:start w:val="1"/>
      <w:numFmt w:val="bullet"/>
      <w:lvlText w:val="o"/>
      <w:lvlJc w:val="left"/>
      <w:pPr>
        <w:ind w:left="2291" w:hanging="360"/>
      </w:pPr>
      <w:rPr>
        <w:rFonts w:ascii="Courier New" w:hAnsi="Courier New" w:cs="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cs="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cs="Courier New" w:hint="default"/>
      </w:rPr>
    </w:lvl>
    <w:lvl w:ilvl="8" w:tplc="FFFFFFFF">
      <w:start w:val="1"/>
      <w:numFmt w:val="bullet"/>
      <w:lvlText w:val=""/>
      <w:lvlJc w:val="left"/>
      <w:pPr>
        <w:ind w:left="7331" w:hanging="360"/>
      </w:pPr>
      <w:rPr>
        <w:rFonts w:ascii="Wingdings" w:hAnsi="Wingdings" w:hint="default"/>
      </w:rPr>
    </w:lvl>
  </w:abstractNum>
  <w:abstractNum w:abstractNumId="18" w15:restartNumberingAfterBreak="0">
    <w:nsid w:val="15CA0F5C"/>
    <w:multiLevelType w:val="hybridMultilevel"/>
    <w:tmpl w:val="2EDE575C"/>
    <w:lvl w:ilvl="0" w:tplc="FB00DA38">
      <w:start w:val="2"/>
      <w:numFmt w:val="decimal"/>
      <w:pStyle w:val="Bullet20"/>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D2A0D28"/>
    <w:multiLevelType w:val="singleLevel"/>
    <w:tmpl w:val="9C0862B0"/>
    <w:lvl w:ilvl="0">
      <w:start w:val="1"/>
      <w:numFmt w:val="bullet"/>
      <w:pStyle w:val="Bullet15"/>
      <w:lvlText w:val=""/>
      <w:lvlJc w:val="left"/>
      <w:pPr>
        <w:tabs>
          <w:tab w:val="num" w:pos="1211"/>
        </w:tabs>
        <w:ind w:left="1134" w:hanging="283"/>
      </w:pPr>
      <w:rPr>
        <w:rFonts w:ascii="Wingdings" w:hAnsi="Wingdings" w:hint="default"/>
        <w:sz w:val="16"/>
        <w:lang w:val="en-GB"/>
      </w:rPr>
    </w:lvl>
  </w:abstractNum>
  <w:abstractNum w:abstractNumId="20" w15:restartNumberingAfterBreak="0">
    <w:nsid w:val="1F496511"/>
    <w:multiLevelType w:val="singleLevel"/>
    <w:tmpl w:val="2C74A7EA"/>
    <w:lvl w:ilvl="0">
      <w:start w:val="1"/>
      <w:numFmt w:val="bullet"/>
      <w:pStyle w:val="Bullet00"/>
      <w:lvlText w:val=""/>
      <w:lvlJc w:val="left"/>
      <w:pPr>
        <w:tabs>
          <w:tab w:val="num" w:pos="1494"/>
        </w:tabs>
        <w:ind w:left="1418" w:hanging="284"/>
      </w:pPr>
      <w:rPr>
        <w:rFonts w:ascii="Symbol" w:hAnsi="Symbol" w:hint="default"/>
        <w:sz w:val="16"/>
      </w:rPr>
    </w:lvl>
  </w:abstractNum>
  <w:abstractNum w:abstractNumId="21" w15:restartNumberingAfterBreak="0">
    <w:nsid w:val="24563353"/>
    <w:multiLevelType w:val="singleLevel"/>
    <w:tmpl w:val="85B04780"/>
    <w:lvl w:ilvl="0">
      <w:start w:val="1"/>
      <w:numFmt w:val="lowerLetter"/>
      <w:pStyle w:val="StyleStyle1TimesNewRoman"/>
      <w:lvlText w:val="%1)"/>
      <w:lvlJc w:val="left"/>
      <w:pPr>
        <w:tabs>
          <w:tab w:val="num" w:pos="680"/>
        </w:tabs>
        <w:ind w:left="680" w:hanging="340"/>
      </w:pPr>
      <w:rPr>
        <w:rFonts w:ascii="Times New Roman" w:hAnsi="Times New Roman" w:cs="Times New Roman" w:hint="default"/>
        <w:b w:val="0"/>
        <w:i w:val="0"/>
        <w:sz w:val="22"/>
      </w:rPr>
    </w:lvl>
  </w:abstractNum>
  <w:abstractNum w:abstractNumId="22" w15:restartNumberingAfterBreak="0">
    <w:nsid w:val="294B555E"/>
    <w:multiLevelType w:val="hybridMultilevel"/>
    <w:tmpl w:val="EF78728A"/>
    <w:lvl w:ilvl="0" w:tplc="626C28C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C474CA0"/>
    <w:multiLevelType w:val="multilevel"/>
    <w:tmpl w:val="A85EA5B8"/>
    <w:lvl w:ilvl="0">
      <w:numFmt w:val="bullet"/>
      <w:pStyle w:val="Dau-"/>
      <w:suff w:val="space"/>
      <w:lvlText w:val="-"/>
      <w:lvlJc w:val="left"/>
      <w:pPr>
        <w:ind w:left="-141" w:firstLine="567"/>
      </w:pPr>
      <w:rPr>
        <w:rFonts w:ascii=".VnTime" w:hAnsi=".VnTime" w:hint="default"/>
        <w:color w:val="auto"/>
      </w:rPr>
    </w:lvl>
    <w:lvl w:ilvl="1">
      <w:start w:val="1"/>
      <w:numFmt w:val="bullet"/>
      <w:suff w:val="space"/>
      <w:lvlText w:val="o"/>
      <w:lvlJc w:val="left"/>
      <w:pPr>
        <w:ind w:left="2477" w:hanging="360"/>
      </w:pPr>
      <w:rPr>
        <w:rFonts w:ascii="Courier New" w:hAnsi="Courier New"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24" w15:restartNumberingAfterBreak="0">
    <w:nsid w:val="30B013E5"/>
    <w:multiLevelType w:val="multilevel"/>
    <w:tmpl w:val="B6B48C8C"/>
    <w:lvl w:ilvl="0">
      <w:start w:val="1"/>
      <w:numFmt w:val="none"/>
      <w:pStyle w:val="0"/>
      <w:suff w:val="space"/>
      <w:lvlText w:val=""/>
      <w:lvlJc w:val="left"/>
      <w:pPr>
        <w:ind w:left="0" w:firstLine="0"/>
      </w:pPr>
      <w:rPr>
        <w:rFonts w:hint="default"/>
      </w:rPr>
    </w:lvl>
    <w:lvl w:ilvl="1">
      <w:start w:val="1"/>
      <w:numFmt w:val="none"/>
      <w:pStyle w:val="00"/>
      <w:suff w:val="space"/>
      <w:lvlText w:val=""/>
      <w:lvlJc w:val="left"/>
      <w:pPr>
        <w:ind w:left="0" w:firstLine="0"/>
      </w:pPr>
      <w:rPr>
        <w:rFonts w:hint="default"/>
      </w:rPr>
    </w:lvl>
    <w:lvl w:ilvl="2">
      <w:start w:val="1"/>
      <w:numFmt w:val="none"/>
      <w:pStyle w:val="011"/>
      <w:suff w:val="space"/>
      <w:lvlText w:val=""/>
      <w:lvlJc w:val="left"/>
      <w:pPr>
        <w:ind w:left="0" w:firstLine="0"/>
      </w:pPr>
      <w:rPr>
        <w:rFonts w:hint="default"/>
      </w:rPr>
    </w:lvl>
    <w:lvl w:ilvl="3">
      <w:start w:val="1"/>
      <w:numFmt w:val="none"/>
      <w:pStyle w:val="0111"/>
      <w:suff w:val="space"/>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64931"/>
    <w:multiLevelType w:val="hybridMultilevel"/>
    <w:tmpl w:val="1C009886"/>
    <w:lvl w:ilvl="0" w:tplc="FFFFFFFF">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B68A53B0">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392D2FAA"/>
    <w:multiLevelType w:val="hybridMultilevel"/>
    <w:tmpl w:val="886C0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955485"/>
    <w:multiLevelType w:val="hybridMultilevel"/>
    <w:tmpl w:val="B4D020FA"/>
    <w:lvl w:ilvl="0" w:tplc="FFFFFFFF">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44983A26"/>
    <w:multiLevelType w:val="hybridMultilevel"/>
    <w:tmpl w:val="6E0C5150"/>
    <w:lvl w:ilvl="0" w:tplc="FFFFFFFF">
      <w:start w:val="1"/>
      <w:numFmt w:val="bullet"/>
      <w:pStyle w:val="HOATHI9"/>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391AC5"/>
    <w:multiLevelType w:val="singleLevel"/>
    <w:tmpl w:val="C2B2A944"/>
    <w:lvl w:ilvl="0">
      <w:start w:val="1"/>
      <w:numFmt w:val="bullet"/>
      <w:pStyle w:val="Indentofbd1"/>
      <w:lvlText w:val="+"/>
      <w:lvlJc w:val="left"/>
      <w:pPr>
        <w:tabs>
          <w:tab w:val="num" w:pos="567"/>
        </w:tabs>
        <w:ind w:left="567" w:hanging="567"/>
      </w:pPr>
      <w:rPr>
        <w:rFonts w:ascii="Times New Roman" w:hAnsi="Times New Roman" w:cs="Times New Roman" w:hint="default"/>
      </w:rPr>
    </w:lvl>
  </w:abstractNum>
  <w:abstractNum w:abstractNumId="31" w15:restartNumberingAfterBreak="0">
    <w:nsid w:val="4E402ABE"/>
    <w:multiLevelType w:val="singleLevel"/>
    <w:tmpl w:val="20FA8C66"/>
    <w:lvl w:ilvl="0">
      <w:start w:val="1"/>
      <w:numFmt w:val="decimal"/>
      <w:pStyle w:val="Heading2"/>
      <w:lvlText w:val="PHAÀN %1:"/>
      <w:lvlJc w:val="left"/>
      <w:pPr>
        <w:tabs>
          <w:tab w:val="num" w:pos="1440"/>
        </w:tabs>
        <w:ind w:left="0" w:firstLine="0"/>
      </w:pPr>
      <w:rPr>
        <w:rFonts w:ascii="VNI-Times" w:hAnsi="VNI-Times" w:hint="default"/>
        <w:b/>
        <w:i w:val="0"/>
        <w:sz w:val="32"/>
      </w:rPr>
    </w:lvl>
  </w:abstractNum>
  <w:abstractNum w:abstractNumId="32" w15:restartNumberingAfterBreak="0">
    <w:nsid w:val="5000503F"/>
    <w:multiLevelType w:val="singleLevel"/>
    <w:tmpl w:val="8328396C"/>
    <w:lvl w:ilvl="0">
      <w:start w:val="1"/>
      <w:numFmt w:val="bullet"/>
      <w:pStyle w:val="IndentofbdM"/>
      <w:lvlText w:val=""/>
      <w:lvlJc w:val="left"/>
      <w:pPr>
        <w:tabs>
          <w:tab w:val="num" w:pos="1080"/>
        </w:tabs>
        <w:ind w:left="1077" w:hanging="357"/>
      </w:pPr>
      <w:rPr>
        <w:rFonts w:ascii="Symbol" w:hAnsi="Symbol" w:hint="default"/>
      </w:rPr>
    </w:lvl>
  </w:abstractNum>
  <w:abstractNum w:abstractNumId="33" w15:restartNumberingAfterBreak="0">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34" w15:restartNumberingAfterBreak="0">
    <w:nsid w:val="52733AF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5BDF3474"/>
    <w:multiLevelType w:val="hybridMultilevel"/>
    <w:tmpl w:val="7F787AFA"/>
    <w:lvl w:ilvl="0" w:tplc="E6002EC4">
      <w:start w:val="1"/>
      <w:numFmt w:val="bullet"/>
      <w:pStyle w:val="HOATHI7"/>
      <w:lvlText w:val=""/>
      <w:lvlJc w:val="left"/>
      <w:pPr>
        <w:tabs>
          <w:tab w:val="num" w:pos="1080"/>
        </w:tabs>
        <w:ind w:left="1080" w:hanging="360"/>
      </w:pPr>
      <w:rPr>
        <w:rFonts w:ascii="Symbol" w:hAnsi="Symbol" w:hint="default"/>
      </w:rPr>
    </w:lvl>
    <w:lvl w:ilvl="1" w:tplc="67EEB194">
      <w:start w:val="1"/>
      <w:numFmt w:val="bullet"/>
      <w:lvlText w:val="o"/>
      <w:lvlJc w:val="left"/>
      <w:pPr>
        <w:tabs>
          <w:tab w:val="num" w:pos="1440"/>
        </w:tabs>
        <w:ind w:left="1440" w:hanging="360"/>
      </w:pPr>
      <w:rPr>
        <w:rFonts w:ascii="Courier New" w:hAnsi="Courier New" w:cs="Times New Roman" w:hint="default"/>
      </w:rPr>
    </w:lvl>
    <w:lvl w:ilvl="2" w:tplc="EC04F3EA">
      <w:start w:val="1"/>
      <w:numFmt w:val="bullet"/>
      <w:lvlText w:val=""/>
      <w:lvlJc w:val="left"/>
      <w:pPr>
        <w:tabs>
          <w:tab w:val="num" w:pos="2160"/>
        </w:tabs>
        <w:ind w:left="2160" w:hanging="360"/>
      </w:pPr>
      <w:rPr>
        <w:rFonts w:ascii="Wingdings" w:hAnsi="Wingdings" w:hint="default"/>
      </w:rPr>
    </w:lvl>
    <w:lvl w:ilvl="3" w:tplc="DB2EEF84">
      <w:start w:val="1"/>
      <w:numFmt w:val="bullet"/>
      <w:lvlText w:val=""/>
      <w:lvlJc w:val="left"/>
      <w:pPr>
        <w:tabs>
          <w:tab w:val="num" w:pos="2880"/>
        </w:tabs>
        <w:ind w:left="2880" w:hanging="360"/>
      </w:pPr>
      <w:rPr>
        <w:rFonts w:ascii="Symbol" w:hAnsi="Symbol" w:hint="default"/>
      </w:rPr>
    </w:lvl>
    <w:lvl w:ilvl="4" w:tplc="258A98EC">
      <w:start w:val="1"/>
      <w:numFmt w:val="bullet"/>
      <w:lvlText w:val="o"/>
      <w:lvlJc w:val="left"/>
      <w:pPr>
        <w:tabs>
          <w:tab w:val="num" w:pos="3600"/>
        </w:tabs>
        <w:ind w:left="3600" w:hanging="360"/>
      </w:pPr>
      <w:rPr>
        <w:rFonts w:ascii="Courier New" w:hAnsi="Courier New" w:cs="Times New Roman" w:hint="default"/>
      </w:rPr>
    </w:lvl>
    <w:lvl w:ilvl="5" w:tplc="26226DA0">
      <w:start w:val="1"/>
      <w:numFmt w:val="bullet"/>
      <w:lvlText w:val=""/>
      <w:lvlJc w:val="left"/>
      <w:pPr>
        <w:tabs>
          <w:tab w:val="num" w:pos="4320"/>
        </w:tabs>
        <w:ind w:left="4320" w:hanging="360"/>
      </w:pPr>
      <w:rPr>
        <w:rFonts w:ascii="Wingdings" w:hAnsi="Wingdings" w:hint="default"/>
      </w:rPr>
    </w:lvl>
    <w:lvl w:ilvl="6" w:tplc="0B0C17C6">
      <w:start w:val="1"/>
      <w:numFmt w:val="bullet"/>
      <w:lvlText w:val=""/>
      <w:lvlJc w:val="left"/>
      <w:pPr>
        <w:tabs>
          <w:tab w:val="num" w:pos="5040"/>
        </w:tabs>
        <w:ind w:left="5040" w:hanging="360"/>
      </w:pPr>
      <w:rPr>
        <w:rFonts w:ascii="Symbol" w:hAnsi="Symbol" w:hint="default"/>
      </w:rPr>
    </w:lvl>
    <w:lvl w:ilvl="7" w:tplc="617EBC6E">
      <w:start w:val="1"/>
      <w:numFmt w:val="bullet"/>
      <w:lvlText w:val="o"/>
      <w:lvlJc w:val="left"/>
      <w:pPr>
        <w:tabs>
          <w:tab w:val="num" w:pos="5760"/>
        </w:tabs>
        <w:ind w:left="5760" w:hanging="360"/>
      </w:pPr>
      <w:rPr>
        <w:rFonts w:ascii="Courier New" w:hAnsi="Courier New" w:cs="Times New Roman" w:hint="default"/>
      </w:rPr>
    </w:lvl>
    <w:lvl w:ilvl="8" w:tplc="7F90576A">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23023D"/>
    <w:multiLevelType w:val="hybridMultilevel"/>
    <w:tmpl w:val="C82CF44C"/>
    <w:lvl w:ilvl="0" w:tplc="040A2C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3E15FB"/>
    <w:multiLevelType w:val="hybridMultilevel"/>
    <w:tmpl w:val="B36014EE"/>
    <w:lvl w:ilvl="0" w:tplc="3B687082">
      <w:start w:val="1"/>
      <w:numFmt w:val="bullet"/>
      <w:pStyle w:val="STT"/>
      <w:lvlText w:val="-"/>
      <w:lvlJc w:val="left"/>
      <w:pPr>
        <w:tabs>
          <w:tab w:val="num" w:pos="1077"/>
        </w:tabs>
        <w:ind w:left="1077" w:hanging="357"/>
      </w:pPr>
      <w:rPr>
        <w:rFonts w:ascii="Times New Roman" w:hAnsi="Times New Roman" w:cs="Times New Roman" w:hint="default"/>
        <w:b w:val="0"/>
        <w:i w:val="0"/>
        <w:sz w:val="26"/>
        <w:szCs w:val="2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700E40"/>
    <w:multiLevelType w:val="multilevel"/>
    <w:tmpl w:val="A3F0D94C"/>
    <w:lvl w:ilvl="0">
      <w:start w:val="1"/>
      <w:numFmt w:val="decimal"/>
      <w:pStyle w:val="Heading21"/>
      <w:lvlText w:val="%1."/>
      <w:lvlJc w:val="left"/>
      <w:pPr>
        <w:tabs>
          <w:tab w:val="num" w:pos="0"/>
        </w:tabs>
        <w:ind w:left="0" w:hanging="360"/>
      </w:pPr>
    </w:lvl>
    <w:lvl w:ilvl="1">
      <w:start w:val="1"/>
      <w:numFmt w:val="decimal"/>
      <w:pStyle w:val="Heading21"/>
      <w:lvlText w:val="%1.%2"/>
      <w:lvlJc w:val="left"/>
      <w:pPr>
        <w:tabs>
          <w:tab w:val="num" w:pos="432"/>
        </w:tabs>
        <w:ind w:left="432" w:hanging="432"/>
      </w:pPr>
    </w:lvl>
    <w:lvl w:ilvl="2">
      <w:start w:val="1"/>
      <w:numFmt w:val="decimal"/>
      <w:lvlText w:val="%1.%2.%3."/>
      <w:lvlJc w:val="left"/>
      <w:pPr>
        <w:tabs>
          <w:tab w:val="num" w:pos="864"/>
        </w:tabs>
        <w:ind w:left="864" w:hanging="504"/>
      </w:pPr>
    </w:lvl>
    <w:lvl w:ilvl="3">
      <w:start w:val="1"/>
      <w:numFmt w:val="decimal"/>
      <w:lvlText w:val="%1.%2.%3.%4."/>
      <w:lvlJc w:val="left"/>
      <w:pPr>
        <w:tabs>
          <w:tab w:val="num" w:pos="144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52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600"/>
        </w:tabs>
        <w:ind w:left="3384" w:hanging="1224"/>
      </w:pPr>
    </w:lvl>
    <w:lvl w:ilvl="8">
      <w:start w:val="1"/>
      <w:numFmt w:val="decimal"/>
      <w:lvlText w:val="%1.%2.%3.%4.%5.%6.%7.%8.%9."/>
      <w:lvlJc w:val="left"/>
      <w:pPr>
        <w:tabs>
          <w:tab w:val="num" w:pos="4320"/>
        </w:tabs>
        <w:ind w:left="3960" w:hanging="1440"/>
      </w:pPr>
    </w:lvl>
  </w:abstractNum>
  <w:abstractNum w:abstractNumId="40" w15:restartNumberingAfterBreak="0">
    <w:nsid w:val="63992D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9472888"/>
    <w:multiLevelType w:val="hybridMultilevel"/>
    <w:tmpl w:val="A4FCD92C"/>
    <w:lvl w:ilvl="0" w:tplc="FFFFFFFF">
      <w:start w:val="1"/>
      <w:numFmt w:val="bullet"/>
      <w:pStyle w:val="Puce1"/>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numFmt w:val="bullet"/>
      <w:lvlText w:val="-"/>
      <w:lvlJc w:val="left"/>
      <w:pPr>
        <w:tabs>
          <w:tab w:val="num" w:pos="4455"/>
        </w:tabs>
        <w:ind w:left="4455" w:hanging="495"/>
      </w:pPr>
      <w:rPr>
        <w:rFonts w:ascii="Arial" w:eastAsia="Times New Roman" w:hAnsi="Arial" w:cs="Arial"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8E3172"/>
    <w:multiLevelType w:val="hybridMultilevel"/>
    <w:tmpl w:val="84566624"/>
    <w:lvl w:ilvl="0" w:tplc="FFFFFFFF">
      <w:numFmt w:val="bullet"/>
      <w:pStyle w:val="HOATHI6"/>
      <w:lvlText w:val="-"/>
      <w:lvlJc w:val="left"/>
      <w:pPr>
        <w:tabs>
          <w:tab w:val="num" w:pos="936"/>
        </w:tabs>
        <w:ind w:left="936"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44"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5" w15:restartNumberingAfterBreak="0">
    <w:nsid w:val="77430769"/>
    <w:multiLevelType w:val="multilevel"/>
    <w:tmpl w:val="9E42E800"/>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decimal"/>
      <w:pStyle w:val="Heading22"/>
      <w:lvlText w:val="%1.%2"/>
      <w:lvlJc w:val="left"/>
      <w:pPr>
        <w:tabs>
          <w:tab w:val="num" w:pos="862"/>
        </w:tabs>
        <w:ind w:left="862" w:hanging="862"/>
      </w:pPr>
    </w:lvl>
    <w:lvl w:ilvl="2">
      <w:start w:val="1"/>
      <w:numFmt w:val="decimal"/>
      <w:lvlText w:val="%1.%2.%3"/>
      <w:lvlJc w:val="left"/>
      <w:pPr>
        <w:tabs>
          <w:tab w:val="num" w:pos="862"/>
        </w:tabs>
        <w:ind w:left="862" w:hanging="862"/>
      </w:pPr>
    </w:lvl>
    <w:lvl w:ilvl="3">
      <w:start w:val="1"/>
      <w:numFmt w:val="decimal"/>
      <w:lvlText w:val="%1.%2.%3.%4"/>
      <w:lvlJc w:val="left"/>
      <w:pPr>
        <w:tabs>
          <w:tab w:val="num" w:pos="1080"/>
        </w:tabs>
        <w:ind w:left="907" w:hanging="907"/>
      </w:pPr>
    </w:lvl>
    <w:lvl w:ilvl="4">
      <w:start w:val="1"/>
      <w:numFmt w:val="lowerLetter"/>
      <w:lvlText w:val="%5. "/>
      <w:lvlJc w:val="left"/>
      <w:pPr>
        <w:tabs>
          <w:tab w:val="num" w:pos="1004"/>
        </w:tabs>
        <w:ind w:left="1004" w:hanging="862"/>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790208B2"/>
    <w:multiLevelType w:val="multilevel"/>
    <w:tmpl w:val="82EAB0F0"/>
    <w:lvl w:ilvl="0">
      <w:numFmt w:val="bullet"/>
      <w:pStyle w:val="BodyTextlist1"/>
      <w:lvlText w:val="-"/>
      <w:lvlJc w:val="left"/>
      <w:pPr>
        <w:tabs>
          <w:tab w:val="num" w:pos="1134"/>
        </w:tabs>
        <w:ind w:left="1134" w:hanging="283"/>
      </w:pPr>
      <w:rPr>
        <w:rFonts w:ascii="Times New Roman" w:hAnsi="Times New Roman" w:cs="Times New Roman" w:hint="default"/>
        <w:color w:val="auto"/>
      </w:rPr>
    </w:lvl>
    <w:lvl w:ilvl="1">
      <w:start w:val="1"/>
      <w:numFmt w:val="bullet"/>
      <w:lvlText w:val="o"/>
      <w:lvlJc w:val="left"/>
      <w:pPr>
        <w:tabs>
          <w:tab w:val="num" w:pos="2120"/>
        </w:tabs>
        <w:ind w:left="2120" w:hanging="360"/>
      </w:pPr>
      <w:rPr>
        <w:rFonts w:ascii="Courier New" w:hAnsi="Courier New" w:cs="Courier New" w:hint="default"/>
      </w:rPr>
    </w:lvl>
    <w:lvl w:ilvl="2">
      <w:start w:val="1"/>
      <w:numFmt w:val="bullet"/>
      <w:lvlText w:val=""/>
      <w:lvlJc w:val="left"/>
      <w:pPr>
        <w:tabs>
          <w:tab w:val="num" w:pos="2840"/>
        </w:tabs>
        <w:ind w:left="2840" w:hanging="360"/>
      </w:pPr>
      <w:rPr>
        <w:rFonts w:ascii="Wingdings" w:hAnsi="Wingdings" w:hint="default"/>
      </w:rPr>
    </w:lvl>
    <w:lvl w:ilvl="3">
      <w:start w:val="1"/>
      <w:numFmt w:val="bullet"/>
      <w:lvlText w:val=""/>
      <w:lvlJc w:val="left"/>
      <w:pPr>
        <w:tabs>
          <w:tab w:val="num" w:pos="3560"/>
        </w:tabs>
        <w:ind w:left="3560" w:hanging="360"/>
      </w:pPr>
      <w:rPr>
        <w:rFonts w:ascii="Symbol" w:hAnsi="Symbol" w:hint="default"/>
      </w:rPr>
    </w:lvl>
    <w:lvl w:ilvl="4">
      <w:start w:val="1"/>
      <w:numFmt w:val="bullet"/>
      <w:lvlText w:val="o"/>
      <w:lvlJc w:val="left"/>
      <w:pPr>
        <w:tabs>
          <w:tab w:val="num" w:pos="4280"/>
        </w:tabs>
        <w:ind w:left="4280" w:hanging="360"/>
      </w:pPr>
      <w:rPr>
        <w:rFonts w:ascii="Courier New" w:hAnsi="Courier New" w:cs="Courier New" w:hint="default"/>
      </w:rPr>
    </w:lvl>
    <w:lvl w:ilvl="5">
      <w:start w:val="1"/>
      <w:numFmt w:val="bullet"/>
      <w:lvlText w:val=""/>
      <w:lvlJc w:val="left"/>
      <w:pPr>
        <w:tabs>
          <w:tab w:val="num" w:pos="5000"/>
        </w:tabs>
        <w:ind w:left="5000" w:hanging="360"/>
      </w:pPr>
      <w:rPr>
        <w:rFonts w:ascii="Wingdings" w:hAnsi="Wingdings" w:hint="default"/>
      </w:rPr>
    </w:lvl>
    <w:lvl w:ilvl="6">
      <w:start w:val="1"/>
      <w:numFmt w:val="bullet"/>
      <w:lvlText w:val=""/>
      <w:lvlJc w:val="left"/>
      <w:pPr>
        <w:tabs>
          <w:tab w:val="num" w:pos="5720"/>
        </w:tabs>
        <w:ind w:left="5720" w:hanging="360"/>
      </w:pPr>
      <w:rPr>
        <w:rFonts w:ascii="Symbol" w:hAnsi="Symbol" w:hint="default"/>
      </w:rPr>
    </w:lvl>
    <w:lvl w:ilvl="7">
      <w:start w:val="1"/>
      <w:numFmt w:val="bullet"/>
      <w:lvlText w:val="o"/>
      <w:lvlJc w:val="left"/>
      <w:pPr>
        <w:tabs>
          <w:tab w:val="num" w:pos="6440"/>
        </w:tabs>
        <w:ind w:left="6440" w:hanging="360"/>
      </w:pPr>
      <w:rPr>
        <w:rFonts w:ascii="Courier New" w:hAnsi="Courier New" w:cs="Courier New" w:hint="default"/>
      </w:rPr>
    </w:lvl>
    <w:lvl w:ilvl="8">
      <w:start w:val="1"/>
      <w:numFmt w:val="bullet"/>
      <w:lvlText w:val=""/>
      <w:lvlJc w:val="left"/>
      <w:pPr>
        <w:tabs>
          <w:tab w:val="num" w:pos="7160"/>
        </w:tabs>
        <w:ind w:left="7160" w:hanging="360"/>
      </w:pPr>
      <w:rPr>
        <w:rFonts w:ascii="Wingdings" w:hAnsi="Wingdings" w:hint="default"/>
      </w:rPr>
    </w:lvl>
  </w:abstractNum>
  <w:num w:numId="1">
    <w:abstractNumId w:val="28"/>
  </w:num>
  <w:num w:numId="2">
    <w:abstractNumId w:val="18"/>
  </w:num>
  <w:num w:numId="3">
    <w:abstractNumId w:val="16"/>
  </w:num>
  <w:num w:numId="4">
    <w:abstractNumId w:val="44"/>
  </w:num>
  <w:num w:numId="5">
    <w:abstractNumId w:val="43"/>
  </w:num>
  <w:num w:numId="6">
    <w:abstractNumId w:val="34"/>
  </w:num>
  <w:num w:numId="7">
    <w:abstractNumId w:val="32"/>
  </w:num>
  <w:num w:numId="8">
    <w:abstractNumId w:val="19"/>
  </w:num>
  <w:num w:numId="9">
    <w:abstractNumId w:val="14"/>
  </w:num>
  <w:num w:numId="10">
    <w:abstractNumId w:val="20"/>
  </w:num>
  <w:num w:numId="11">
    <w:abstractNumId w:val="33"/>
  </w:num>
  <w:num w:numId="12">
    <w:abstractNumId w:val="13"/>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29"/>
  </w:num>
  <w:num w:numId="16">
    <w:abstractNumId w:val="42"/>
  </w:num>
  <w:num w:numId="17">
    <w:abstractNumId w:val="15"/>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21"/>
    <w:lvlOverride w:ilvl="0">
      <w:startOverride w:val="1"/>
    </w:lvlOverride>
  </w:num>
  <w:num w:numId="22">
    <w:abstractNumId w:val="12"/>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7"/>
  </w:num>
  <w:num w:numId="27">
    <w:abstractNumId w:val="31"/>
    <w:lvlOverride w:ilvl="0">
      <w:startOverride w:val="1"/>
    </w:lvlOverride>
  </w:num>
  <w:num w:numId="28">
    <w:abstractNumId w:val="41"/>
  </w:num>
  <w:num w:numId="29">
    <w:abstractNumId w:val="24"/>
  </w:num>
  <w:num w:numId="30">
    <w:abstractNumId w:val="38"/>
  </w:num>
  <w:num w:numId="31">
    <w:abstractNumId w:val="23"/>
  </w:num>
  <w:num w:numId="32">
    <w:abstractNumId w:val="37"/>
  </w:num>
  <w:num w:numId="33">
    <w:abstractNumId w:val="26"/>
  </w:num>
  <w:num w:numId="34">
    <w:abstractNumId w:val="22"/>
  </w:num>
  <w:num w:numId="35">
    <w:abstractNumId w:val="0"/>
  </w:num>
  <w:num w:numId="36">
    <w:abstractNumId w:val="4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EB8"/>
    <w:rsid w:val="00140D9D"/>
    <w:rsid w:val="002A37FE"/>
    <w:rsid w:val="002D2335"/>
    <w:rsid w:val="003356F2"/>
    <w:rsid w:val="00373B6D"/>
    <w:rsid w:val="004262DE"/>
    <w:rsid w:val="004C5346"/>
    <w:rsid w:val="005B4B0B"/>
    <w:rsid w:val="005E6EB8"/>
    <w:rsid w:val="005F4341"/>
    <w:rsid w:val="006C34FC"/>
    <w:rsid w:val="006F4C50"/>
    <w:rsid w:val="00764B34"/>
    <w:rsid w:val="007B2EFF"/>
    <w:rsid w:val="007B4A57"/>
    <w:rsid w:val="00817166"/>
    <w:rsid w:val="008460EA"/>
    <w:rsid w:val="00855ED2"/>
    <w:rsid w:val="008C5371"/>
    <w:rsid w:val="00966D1E"/>
    <w:rsid w:val="009744FF"/>
    <w:rsid w:val="009D4961"/>
    <w:rsid w:val="00AF13ED"/>
    <w:rsid w:val="00B352DA"/>
    <w:rsid w:val="00B8178B"/>
    <w:rsid w:val="00BE6B9E"/>
    <w:rsid w:val="00BF3A4B"/>
    <w:rsid w:val="00C26943"/>
    <w:rsid w:val="00C27DBF"/>
    <w:rsid w:val="00C30B82"/>
    <w:rsid w:val="00C52C31"/>
    <w:rsid w:val="00CA020F"/>
    <w:rsid w:val="00D05858"/>
    <w:rsid w:val="00D13F53"/>
    <w:rsid w:val="00D56164"/>
    <w:rsid w:val="00E27066"/>
    <w:rsid w:val="00E4604B"/>
    <w:rsid w:val="00F1701A"/>
    <w:rsid w:val="00F323F8"/>
    <w:rsid w:val="00F75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46716"/>
  <w15:docId w15:val="{4219D640-0147-4825-9F6D-B14AA9799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Document Header1,ClauseGroup_Title,BVI,RepHead1,(not used -&gt; use Title 1),T1,Char Char Char Char Char Char,Ch,Chapter,Section,level1,Heading 10,Heading X,1.,h1,ITTHEADER1,heading 1,H 1,H1,(Ctrl+1),标题 1 Char Char Char Char,标题 1XW,白鹤滩标题 1,tuan 1"/>
    <w:basedOn w:val="Normal"/>
    <w:next w:val="Normal"/>
    <w:link w:val="Heading1Char"/>
    <w:uiPriority w:val="9"/>
    <w:qFormat/>
    <w:rsid w:val="00373B6D"/>
    <w:pPr>
      <w:suppressAutoHyphens/>
      <w:spacing w:before="480" w:after="240" w:line="240" w:lineRule="auto"/>
      <w:jc w:val="center"/>
      <w:outlineLvl w:val="0"/>
    </w:pPr>
    <w:rPr>
      <w:rFonts w:ascii="Times New Roman Bold" w:eastAsia="Times New Roman" w:hAnsi="Times New Roman Bold" w:cs="Times New Roman"/>
      <w:b/>
      <w:smallCaps/>
      <w:sz w:val="36"/>
      <w:szCs w:val="20"/>
      <w:lang w:val="x-none" w:eastAsia="x-none"/>
    </w:rPr>
  </w:style>
  <w:style w:type="paragraph" w:styleId="Heading20">
    <w:name w:val="heading 2"/>
    <w:aliases w:val="Title Header2,Clause_No&amp;Name,Section-Title,h2,Avsnitt,Tieu de 2,Tieude2 Char,BVI2,Heading 2-BVI,RepHead2,(not used -&gt; use Title 2),H2,Heading 2 b, Char3,Heading 2 Char Char"/>
    <w:basedOn w:val="Normal"/>
    <w:next w:val="Normal"/>
    <w:link w:val="Heading2Char"/>
    <w:uiPriority w:val="9"/>
    <w:qFormat/>
    <w:rsid w:val="00373B6D"/>
    <w:pPr>
      <w:pBdr>
        <w:bottom w:val="single" w:sz="24" w:space="3" w:color="C0C0C0"/>
      </w:pBdr>
      <w:suppressAutoHyphens/>
      <w:spacing w:after="240" w:line="240" w:lineRule="auto"/>
      <w:jc w:val="center"/>
      <w:outlineLvl w:val="1"/>
    </w:pPr>
    <w:rPr>
      <w:rFonts w:ascii="Times New Roman Bold" w:eastAsia="Times New Roman" w:hAnsi="Times New Roman Bold" w:cs="Times New Roman"/>
      <w:b/>
      <w:szCs w:val="20"/>
      <w:lang w:val="x-none" w:eastAsia="x-none"/>
    </w:rPr>
  </w:style>
  <w:style w:type="paragraph" w:styleId="Heading3">
    <w:name w:val="heading 3"/>
    <w:aliases w:val="Section Header3,ClauseSub_No&amp;Name,Section Header3 Char Char,Sub-Clause Paragraph,(not used -&gt; use Title 3),h3,HeadC,Heading 5 Char1,Heading 3 Char1 Char,HeadC Char,h3 Char,Char Char,白鹤滩标题 3,Heading 3 Char Char Char Char,(Ctrl+3),H, Char,b"/>
    <w:basedOn w:val="Normal"/>
    <w:next w:val="Normal"/>
    <w:link w:val="Heading3Char1"/>
    <w:qFormat/>
    <w:rsid w:val="00373B6D"/>
    <w:pPr>
      <w:suppressAutoHyphens/>
      <w:spacing w:after="0" w:line="240" w:lineRule="auto"/>
      <w:jc w:val="center"/>
      <w:outlineLvl w:val="2"/>
    </w:pPr>
    <w:rPr>
      <w:rFonts w:eastAsia="Times New Roman" w:cs="Times New Roman"/>
      <w:b/>
      <w:szCs w:val="20"/>
      <w:lang w:val="x-none" w:eastAsia="x-none"/>
    </w:rPr>
  </w:style>
  <w:style w:type="paragraph" w:styleId="Heading4">
    <w:name w:val="heading 4"/>
    <w:aliases w:val="Sub-Clause Sub-paragraph,ClauseSubSub_No&amp;Name, Sub-Clause Sub-paragraph,(Ctrl+4),H4,MucCap3,h4,Heading 41,白鹤滩标题 4,Char11 Char,so 4,l4"/>
    <w:basedOn w:val="Normal"/>
    <w:next w:val="Normal"/>
    <w:link w:val="Heading4Char"/>
    <w:qFormat/>
    <w:rsid w:val="00373B6D"/>
    <w:pPr>
      <w:keepNext/>
      <w:spacing w:line="240" w:lineRule="auto"/>
      <w:ind w:left="1422" w:right="18" w:hanging="457"/>
      <w:jc w:val="both"/>
      <w:outlineLvl w:val="3"/>
    </w:pPr>
    <w:rPr>
      <w:rFonts w:eastAsia="Times New Roman" w:cs="Times New Roman"/>
      <w:b/>
      <w:bCs/>
      <w:sz w:val="24"/>
      <w:szCs w:val="20"/>
      <w:lang w:val="x-none" w:eastAsia="x-none"/>
    </w:rPr>
  </w:style>
  <w:style w:type="paragraph" w:styleId="Heading5">
    <w:name w:val="heading 5"/>
    <w:aliases w:val="H 5,8.1,H 5 Char,(Ctrl+3)...,dts-heading 5,Char + Not Italic,Sammendrag,H5,H51,H52"/>
    <w:basedOn w:val="Normal"/>
    <w:next w:val="Normal"/>
    <w:link w:val="Heading5Char"/>
    <w:qFormat/>
    <w:rsid w:val="00373B6D"/>
    <w:pPr>
      <w:keepNext/>
      <w:spacing w:after="0" w:line="240" w:lineRule="auto"/>
      <w:jc w:val="center"/>
      <w:outlineLvl w:val="4"/>
    </w:pPr>
    <w:rPr>
      <w:rFonts w:ascii="Arial" w:eastAsia="Times New Roman" w:hAnsi="Arial" w:cs="Times New Roman"/>
      <w:sz w:val="24"/>
      <w:szCs w:val="20"/>
      <w:u w:val="single"/>
      <w:lang w:val="x-none" w:eastAsia="x-none"/>
    </w:rPr>
  </w:style>
  <w:style w:type="paragraph" w:styleId="Heading6">
    <w:name w:val="heading 6"/>
    <w:aliases w:val="Legal Level 1.,level6,h6,9.1,dts-heading 6"/>
    <w:basedOn w:val="Normal"/>
    <w:next w:val="Normal"/>
    <w:link w:val="Heading6Char"/>
    <w:uiPriority w:val="9"/>
    <w:qFormat/>
    <w:rsid w:val="00373B6D"/>
    <w:pPr>
      <w:keepNext/>
      <w:keepLines/>
      <w:suppressAutoHyphens/>
      <w:spacing w:after="0" w:line="240" w:lineRule="auto"/>
      <w:ind w:right="-72"/>
      <w:jc w:val="center"/>
      <w:outlineLvl w:val="5"/>
    </w:pPr>
    <w:rPr>
      <w:rFonts w:eastAsia="Times New Roman" w:cs="Times New Roman"/>
      <w:b/>
      <w:szCs w:val="20"/>
      <w:lang w:val="x-none" w:eastAsia="x-none"/>
    </w:rPr>
  </w:style>
  <w:style w:type="paragraph" w:styleId="Heading7">
    <w:name w:val="heading 7"/>
    <w:aliases w:val="RR level 7,level1noheading"/>
    <w:basedOn w:val="Normal"/>
    <w:next w:val="Normal"/>
    <w:link w:val="Heading7Char"/>
    <w:uiPriority w:val="9"/>
    <w:qFormat/>
    <w:rsid w:val="00373B6D"/>
    <w:pPr>
      <w:keepNext/>
      <w:spacing w:after="0" w:line="240" w:lineRule="auto"/>
      <w:jc w:val="center"/>
      <w:outlineLvl w:val="6"/>
    </w:pPr>
    <w:rPr>
      <w:rFonts w:eastAsia="Times New Roman" w:cs="Times New Roman"/>
      <w:b/>
      <w:sz w:val="72"/>
      <w:szCs w:val="20"/>
      <w:lang w:val="x-none" w:eastAsia="x-none"/>
    </w:rPr>
  </w:style>
  <w:style w:type="paragraph" w:styleId="Heading8">
    <w:name w:val="heading 8"/>
    <w:basedOn w:val="Normal"/>
    <w:next w:val="Normal"/>
    <w:link w:val="Heading8Char"/>
    <w:uiPriority w:val="9"/>
    <w:qFormat/>
    <w:rsid w:val="00373B6D"/>
    <w:pPr>
      <w:keepNext/>
      <w:spacing w:after="0" w:line="240" w:lineRule="auto"/>
      <w:jc w:val="center"/>
      <w:outlineLvl w:val="7"/>
    </w:pPr>
    <w:rPr>
      <w:rFonts w:eastAsia="Times New Roman" w:cs="Times New Roman"/>
      <w:b/>
      <w:sz w:val="56"/>
      <w:szCs w:val="20"/>
      <w:lang w:val="x-none" w:eastAsia="x-none"/>
    </w:rPr>
  </w:style>
  <w:style w:type="paragraph" w:styleId="Heading9">
    <w:name w:val="heading 9"/>
    <w:aliases w:val="Legal Level 1.1.1.1.,level3(i)"/>
    <w:basedOn w:val="Normal"/>
    <w:next w:val="Normal"/>
    <w:link w:val="Heading9Char"/>
    <w:qFormat/>
    <w:rsid w:val="00373B6D"/>
    <w:pPr>
      <w:numPr>
        <w:ilvl w:val="8"/>
        <w:numId w:val="1"/>
      </w:numPr>
      <w:spacing w:before="240" w:after="60" w:line="240" w:lineRule="auto"/>
      <w:jc w:val="both"/>
      <w:outlineLvl w:val="8"/>
    </w:pPr>
    <w:rPr>
      <w:rFonts w:ascii="Arial" w:eastAsia="Times New Roman" w:hAnsi="Arial" w:cs="Times New Roman"/>
      <w:b/>
      <w:i/>
      <w:sz w:val="18"/>
      <w:szCs w:val="20"/>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6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EB8"/>
  </w:style>
  <w:style w:type="table" w:styleId="TableGrid">
    <w:name w:val="Table Grid"/>
    <w:basedOn w:val="TableNormal"/>
    <w:uiPriority w:val="59"/>
    <w:rsid w:val="005F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ClauseGroup_Title Char,BVI Char,RepHead1 Char,(not used -&gt; use Title 1) Char,T1 Char,Char Char Char Char Char Char Char,Ch Char,Chapter Char,Section Char,level1 Char,Heading 10 Char,Heading X Char,1. Char,h1 Char"/>
    <w:basedOn w:val="DefaultParagraphFont"/>
    <w:link w:val="Heading1"/>
    <w:uiPriority w:val="9"/>
    <w:rsid w:val="00373B6D"/>
    <w:rPr>
      <w:rFonts w:ascii="Times New Roman Bold" w:eastAsia="Times New Roman" w:hAnsi="Times New Roman Bold" w:cs="Times New Roman"/>
      <w:b/>
      <w:smallCaps/>
      <w:sz w:val="36"/>
      <w:szCs w:val="20"/>
      <w:lang w:val="x-none" w:eastAsia="x-none"/>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H2 Char,Heading 2 b Char, Char3 Char"/>
    <w:basedOn w:val="DefaultParagraphFont"/>
    <w:link w:val="Heading20"/>
    <w:uiPriority w:val="9"/>
    <w:rsid w:val="00373B6D"/>
    <w:rPr>
      <w:rFonts w:ascii="Times New Roman Bold" w:eastAsia="Times New Roman" w:hAnsi="Times New Roman Bold" w:cs="Times New Roman"/>
      <w:b/>
      <w:szCs w:val="20"/>
      <w:lang w:val="x-none" w:eastAsia="x-none"/>
    </w:rPr>
  </w:style>
  <w:style w:type="character" w:customStyle="1" w:styleId="Heading3Char">
    <w:name w:val="Heading 3 Char"/>
    <w:aliases w:val="(not used -&gt; use Title 3) Char,h3 Char1,HeadC Char1,Heading 3 Char1 Char1,Char Char1,Heading 5 Char1 Char,Heading 3 Char1 Char Char,HeadC Char Char,h3 Char Char,Char Char Char,白鹤滩标题 3 Char,(Ctrl+3) Char, Char Char,H Char"/>
    <w:basedOn w:val="DefaultParagraphFont"/>
    <w:rsid w:val="00373B6D"/>
    <w:rPr>
      <w:rFonts w:asciiTheme="majorHAnsi" w:eastAsiaTheme="majorEastAsia" w:hAnsiTheme="majorHAnsi" w:cstheme="majorBidi"/>
      <w:b/>
      <w:bCs/>
      <w:color w:val="4F81BD" w:themeColor="accent1"/>
    </w:rPr>
  </w:style>
  <w:style w:type="character" w:customStyle="1" w:styleId="Heading4Char">
    <w:name w:val="Heading 4 Char"/>
    <w:aliases w:val="Sub-Clause Sub-paragraph Char,ClauseSubSub_No&amp;Name Char, Sub-Clause Sub-paragraph Char,(Ctrl+4) Char,H4 Char,MucCap3 Char,h4 Char,Heading 41 Char,白鹤滩标题 4 Char,Char11 Char Char,so 4 Char,l4 Char"/>
    <w:basedOn w:val="DefaultParagraphFont"/>
    <w:link w:val="Heading4"/>
    <w:rsid w:val="00373B6D"/>
    <w:rPr>
      <w:rFonts w:eastAsia="Times New Roman" w:cs="Times New Roman"/>
      <w:b/>
      <w:bCs/>
      <w:sz w:val="24"/>
      <w:szCs w:val="20"/>
      <w:lang w:val="x-none" w:eastAsia="x-none"/>
    </w:rPr>
  </w:style>
  <w:style w:type="character" w:customStyle="1" w:styleId="Heading5Char">
    <w:name w:val="Heading 5 Char"/>
    <w:aliases w:val="H 5 Char1,8.1 Char,H 5 Char Char,(Ctrl+3)... Char,dts-heading 5 Char,Char + Not Italic Char,Sammendrag Char,H5 Char,H51 Char,H52 Char"/>
    <w:basedOn w:val="DefaultParagraphFont"/>
    <w:link w:val="Heading5"/>
    <w:rsid w:val="00373B6D"/>
    <w:rPr>
      <w:rFonts w:ascii="Arial" w:eastAsia="Times New Roman" w:hAnsi="Arial" w:cs="Times New Roman"/>
      <w:sz w:val="24"/>
      <w:szCs w:val="20"/>
      <w:u w:val="single"/>
      <w:lang w:val="x-none" w:eastAsia="x-none"/>
    </w:rPr>
  </w:style>
  <w:style w:type="character" w:customStyle="1" w:styleId="Heading6Char">
    <w:name w:val="Heading 6 Char"/>
    <w:aliases w:val="Legal Level 1. Char,level6 Char,h6 Char,9.1 Char,dts-heading 6 Char"/>
    <w:basedOn w:val="DefaultParagraphFont"/>
    <w:link w:val="Heading6"/>
    <w:uiPriority w:val="9"/>
    <w:rsid w:val="00373B6D"/>
    <w:rPr>
      <w:rFonts w:eastAsia="Times New Roman" w:cs="Times New Roman"/>
      <w:b/>
      <w:szCs w:val="20"/>
      <w:lang w:val="x-none" w:eastAsia="x-none"/>
    </w:rPr>
  </w:style>
  <w:style w:type="character" w:customStyle="1" w:styleId="Heading7Char">
    <w:name w:val="Heading 7 Char"/>
    <w:aliases w:val="RR level 7 Char,level1noheading Char"/>
    <w:basedOn w:val="DefaultParagraphFont"/>
    <w:link w:val="Heading7"/>
    <w:uiPriority w:val="9"/>
    <w:rsid w:val="00373B6D"/>
    <w:rPr>
      <w:rFonts w:eastAsia="Times New Roman" w:cs="Times New Roman"/>
      <w:b/>
      <w:sz w:val="72"/>
      <w:szCs w:val="20"/>
      <w:lang w:val="x-none" w:eastAsia="x-none"/>
    </w:rPr>
  </w:style>
  <w:style w:type="character" w:customStyle="1" w:styleId="Heading8Char">
    <w:name w:val="Heading 8 Char"/>
    <w:basedOn w:val="DefaultParagraphFont"/>
    <w:link w:val="Heading8"/>
    <w:uiPriority w:val="9"/>
    <w:rsid w:val="00373B6D"/>
    <w:rPr>
      <w:rFonts w:eastAsia="Times New Roman" w:cs="Times New Roman"/>
      <w:b/>
      <w:sz w:val="56"/>
      <w:szCs w:val="20"/>
      <w:lang w:val="x-none" w:eastAsia="x-none"/>
    </w:rPr>
  </w:style>
  <w:style w:type="character" w:customStyle="1" w:styleId="Heading9Char">
    <w:name w:val="Heading 9 Char"/>
    <w:aliases w:val="Legal Level 1.1.1.1. Char,level3(i) Char"/>
    <w:basedOn w:val="DefaultParagraphFont"/>
    <w:link w:val="Heading9"/>
    <w:rsid w:val="00373B6D"/>
    <w:rPr>
      <w:rFonts w:ascii="Arial" w:eastAsia="Times New Roman" w:hAnsi="Arial" w:cs="Times New Roman"/>
      <w:b/>
      <w:i/>
      <w:sz w:val="18"/>
      <w:szCs w:val="20"/>
      <w:lang w:val="es-ES_tradnl" w:eastAsia="x-none"/>
    </w:rPr>
  </w:style>
  <w:style w:type="character" w:customStyle="1" w:styleId="Heading3Char1">
    <w:name w:val="Heading 3 Char1"/>
    <w:aliases w:val="Section Header3 Char,ClauseSub_No&amp;Name Char,Section Header3 Char Char Char,Sub-Clause Paragraph Char,(not used -&gt; use Title 3) Char2,h3 Char2,HeadC Char2,Heading 5 Char1 Char1,Heading 3 Char1 Char Char1,HeadC Char Char1,h3 Char Char1"/>
    <w:link w:val="Heading3"/>
    <w:rsid w:val="00373B6D"/>
    <w:rPr>
      <w:rFonts w:eastAsia="Times New Roman" w:cs="Times New Roman"/>
      <w:b/>
      <w:szCs w:val="20"/>
      <w:lang w:val="x-none" w:eastAsia="x-none"/>
    </w:rPr>
  </w:style>
  <w:style w:type="character" w:customStyle="1" w:styleId="Bibliogrphy">
    <w:name w:val="Bibliogrphy"/>
    <w:basedOn w:val="DefaultParagraphFont"/>
    <w:rsid w:val="00373B6D"/>
  </w:style>
  <w:style w:type="character" w:customStyle="1" w:styleId="DocInit">
    <w:name w:val="Doc Init"/>
    <w:basedOn w:val="DefaultParagraphFont"/>
    <w:rsid w:val="00373B6D"/>
  </w:style>
  <w:style w:type="paragraph" w:customStyle="1" w:styleId="Document1">
    <w:name w:val="Document 1"/>
    <w:rsid w:val="00373B6D"/>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373B6D"/>
    <w:rPr>
      <w:rFonts w:ascii="Times" w:hAnsi="Times"/>
      <w:noProof w:val="0"/>
      <w:sz w:val="24"/>
      <w:lang w:val="en-US"/>
    </w:rPr>
  </w:style>
  <w:style w:type="character" w:customStyle="1" w:styleId="Document3">
    <w:name w:val="Document 3"/>
    <w:rsid w:val="00373B6D"/>
    <w:rPr>
      <w:rFonts w:ascii="Times" w:hAnsi="Times"/>
      <w:noProof w:val="0"/>
      <w:sz w:val="24"/>
      <w:lang w:val="en-US"/>
    </w:rPr>
  </w:style>
  <w:style w:type="character" w:customStyle="1" w:styleId="Document4">
    <w:name w:val="Document 4"/>
    <w:rsid w:val="00373B6D"/>
    <w:rPr>
      <w:b/>
      <w:i/>
      <w:sz w:val="24"/>
    </w:rPr>
  </w:style>
  <w:style w:type="character" w:customStyle="1" w:styleId="Document5">
    <w:name w:val="Document 5"/>
    <w:basedOn w:val="DefaultParagraphFont"/>
    <w:rsid w:val="00373B6D"/>
  </w:style>
  <w:style w:type="character" w:customStyle="1" w:styleId="Document6">
    <w:name w:val="Document 6"/>
    <w:basedOn w:val="DefaultParagraphFont"/>
    <w:rsid w:val="00373B6D"/>
  </w:style>
  <w:style w:type="character" w:customStyle="1" w:styleId="Document7">
    <w:name w:val="Document 7"/>
    <w:basedOn w:val="DefaultParagraphFont"/>
    <w:rsid w:val="00373B6D"/>
  </w:style>
  <w:style w:type="character" w:customStyle="1" w:styleId="Document8">
    <w:name w:val="Document 8"/>
    <w:basedOn w:val="DefaultParagraphFont"/>
    <w:rsid w:val="00373B6D"/>
  </w:style>
  <w:style w:type="character" w:customStyle="1" w:styleId="TechInit">
    <w:name w:val="Tech Init"/>
    <w:rsid w:val="00373B6D"/>
    <w:rPr>
      <w:rFonts w:ascii="Times" w:hAnsi="Times"/>
      <w:noProof w:val="0"/>
      <w:sz w:val="24"/>
      <w:lang w:val="en-US"/>
    </w:rPr>
  </w:style>
  <w:style w:type="character" w:customStyle="1" w:styleId="Technical1">
    <w:name w:val="Technical 1"/>
    <w:rsid w:val="00373B6D"/>
    <w:rPr>
      <w:rFonts w:ascii="Times" w:hAnsi="Times"/>
      <w:noProof w:val="0"/>
      <w:sz w:val="24"/>
      <w:lang w:val="en-US"/>
    </w:rPr>
  </w:style>
  <w:style w:type="character" w:customStyle="1" w:styleId="Technical2">
    <w:name w:val="Technical 2"/>
    <w:rsid w:val="00373B6D"/>
    <w:rPr>
      <w:rFonts w:ascii="Times" w:hAnsi="Times"/>
      <w:noProof w:val="0"/>
      <w:sz w:val="24"/>
      <w:lang w:val="en-US"/>
    </w:rPr>
  </w:style>
  <w:style w:type="character" w:customStyle="1" w:styleId="Technical3">
    <w:name w:val="Technical 3"/>
    <w:rsid w:val="00373B6D"/>
    <w:rPr>
      <w:rFonts w:ascii="Times" w:hAnsi="Times"/>
      <w:noProof w:val="0"/>
      <w:sz w:val="24"/>
      <w:lang w:val="en-US"/>
    </w:rPr>
  </w:style>
  <w:style w:type="paragraph" w:customStyle="1" w:styleId="Technical4">
    <w:name w:val="Technical 4"/>
    <w:rsid w:val="00373B6D"/>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373B6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373B6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373B6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373B6D"/>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373B6D"/>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373B6D"/>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373B6D"/>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373B6D"/>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373B6D"/>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373B6D"/>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373B6D"/>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373B6D"/>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373B6D"/>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C1">
    <w:name w:val="toc 1"/>
    <w:aliases w:val="t1"/>
    <w:basedOn w:val="Normal"/>
    <w:next w:val="Normal"/>
    <w:uiPriority w:val="39"/>
    <w:qFormat/>
    <w:rsid w:val="00373B6D"/>
    <w:pPr>
      <w:tabs>
        <w:tab w:val="right" w:leader="dot" w:pos="9000"/>
      </w:tabs>
      <w:suppressAutoHyphens/>
      <w:spacing w:before="240" w:after="0" w:line="240" w:lineRule="auto"/>
      <w:ind w:left="720" w:right="720" w:hanging="720"/>
      <w:jc w:val="both"/>
    </w:pPr>
    <w:rPr>
      <w:rFonts w:eastAsia="Times New Roman" w:cs="Times New Roman"/>
      <w:b/>
      <w:sz w:val="24"/>
      <w:szCs w:val="20"/>
    </w:rPr>
  </w:style>
  <w:style w:type="paragraph" w:styleId="TOC2">
    <w:name w:val="toc 2"/>
    <w:basedOn w:val="Normal"/>
    <w:next w:val="Normal"/>
    <w:uiPriority w:val="39"/>
    <w:qFormat/>
    <w:rsid w:val="00373B6D"/>
    <w:pPr>
      <w:tabs>
        <w:tab w:val="right" w:leader="dot" w:pos="9000"/>
      </w:tabs>
      <w:suppressAutoHyphens/>
      <w:spacing w:after="0" w:line="240" w:lineRule="auto"/>
      <w:ind w:left="1440" w:hanging="720"/>
      <w:jc w:val="both"/>
    </w:pPr>
    <w:rPr>
      <w:rFonts w:eastAsia="Times New Roman" w:cs="Times New Roman"/>
      <w:sz w:val="24"/>
      <w:szCs w:val="20"/>
    </w:rPr>
  </w:style>
  <w:style w:type="paragraph" w:styleId="TOC3">
    <w:name w:val="toc 3"/>
    <w:basedOn w:val="Normal"/>
    <w:next w:val="Normal"/>
    <w:uiPriority w:val="39"/>
    <w:qFormat/>
    <w:rsid w:val="00373B6D"/>
    <w:pPr>
      <w:tabs>
        <w:tab w:val="right" w:leader="dot" w:pos="9000"/>
      </w:tabs>
      <w:suppressAutoHyphens/>
      <w:spacing w:after="0" w:line="240" w:lineRule="auto"/>
      <w:ind w:left="1440" w:hanging="720"/>
      <w:jc w:val="both"/>
    </w:pPr>
    <w:rPr>
      <w:rFonts w:eastAsia="Times New Roman" w:cs="Times New Roman"/>
      <w:i/>
      <w:sz w:val="24"/>
      <w:szCs w:val="20"/>
    </w:rPr>
  </w:style>
  <w:style w:type="paragraph" w:styleId="TOC4">
    <w:name w:val="toc 4"/>
    <w:basedOn w:val="Normal"/>
    <w:next w:val="Normal"/>
    <w:uiPriority w:val="39"/>
    <w:rsid w:val="00373B6D"/>
    <w:pPr>
      <w:tabs>
        <w:tab w:val="left" w:leader="dot" w:pos="8640"/>
        <w:tab w:val="right" w:pos="9000"/>
      </w:tabs>
      <w:suppressAutoHyphens/>
      <w:spacing w:after="0" w:line="240" w:lineRule="auto"/>
      <w:ind w:left="2880" w:right="720" w:hanging="720"/>
      <w:jc w:val="both"/>
    </w:pPr>
    <w:rPr>
      <w:rFonts w:eastAsia="Times New Roman" w:cs="Times New Roman"/>
      <w:sz w:val="24"/>
      <w:szCs w:val="20"/>
    </w:rPr>
  </w:style>
  <w:style w:type="paragraph" w:styleId="TOC5">
    <w:name w:val="toc 5"/>
    <w:basedOn w:val="Normal"/>
    <w:next w:val="Normal"/>
    <w:uiPriority w:val="39"/>
    <w:rsid w:val="00373B6D"/>
    <w:pPr>
      <w:tabs>
        <w:tab w:val="left" w:leader="dot" w:pos="8640"/>
        <w:tab w:val="right" w:pos="9000"/>
      </w:tabs>
      <w:suppressAutoHyphens/>
      <w:spacing w:after="0" w:line="240" w:lineRule="auto"/>
      <w:ind w:left="3600" w:right="720" w:hanging="720"/>
      <w:jc w:val="both"/>
    </w:pPr>
    <w:rPr>
      <w:rFonts w:eastAsia="Times New Roman" w:cs="Times New Roman"/>
      <w:sz w:val="24"/>
      <w:szCs w:val="20"/>
    </w:rPr>
  </w:style>
  <w:style w:type="paragraph" w:styleId="TOC6">
    <w:name w:val="toc 6"/>
    <w:basedOn w:val="Normal"/>
    <w:next w:val="Normal"/>
    <w:uiPriority w:val="39"/>
    <w:rsid w:val="00373B6D"/>
    <w:pPr>
      <w:tabs>
        <w:tab w:val="left" w:pos="8640"/>
        <w:tab w:val="right" w:pos="9000"/>
      </w:tabs>
      <w:suppressAutoHyphens/>
      <w:spacing w:after="0" w:line="240" w:lineRule="auto"/>
      <w:ind w:left="720" w:hanging="720"/>
      <w:jc w:val="both"/>
    </w:pPr>
    <w:rPr>
      <w:rFonts w:eastAsia="Times New Roman" w:cs="Times New Roman"/>
      <w:sz w:val="24"/>
      <w:szCs w:val="20"/>
    </w:rPr>
  </w:style>
  <w:style w:type="paragraph" w:styleId="TOC7">
    <w:name w:val="toc 7"/>
    <w:basedOn w:val="Normal"/>
    <w:next w:val="Normal"/>
    <w:uiPriority w:val="39"/>
    <w:rsid w:val="00373B6D"/>
    <w:pPr>
      <w:suppressAutoHyphens/>
      <w:spacing w:after="0" w:line="240" w:lineRule="auto"/>
      <w:ind w:left="720" w:hanging="720"/>
      <w:jc w:val="both"/>
    </w:pPr>
    <w:rPr>
      <w:rFonts w:eastAsia="Times New Roman" w:cs="Times New Roman"/>
      <w:sz w:val="24"/>
      <w:szCs w:val="20"/>
    </w:rPr>
  </w:style>
  <w:style w:type="paragraph" w:styleId="TOC8">
    <w:name w:val="toc 8"/>
    <w:basedOn w:val="Normal"/>
    <w:next w:val="Normal"/>
    <w:uiPriority w:val="39"/>
    <w:rsid w:val="00373B6D"/>
    <w:pPr>
      <w:tabs>
        <w:tab w:val="left" w:pos="8640"/>
        <w:tab w:val="right" w:pos="9000"/>
      </w:tabs>
      <w:suppressAutoHyphens/>
      <w:spacing w:after="0" w:line="240" w:lineRule="auto"/>
      <w:ind w:left="720" w:hanging="720"/>
      <w:jc w:val="both"/>
    </w:pPr>
    <w:rPr>
      <w:rFonts w:eastAsia="Times New Roman" w:cs="Times New Roman"/>
      <w:sz w:val="24"/>
      <w:szCs w:val="20"/>
    </w:rPr>
  </w:style>
  <w:style w:type="paragraph" w:styleId="TOC9">
    <w:name w:val="toc 9"/>
    <w:basedOn w:val="Normal"/>
    <w:next w:val="Normal"/>
    <w:uiPriority w:val="39"/>
    <w:rsid w:val="00373B6D"/>
    <w:pPr>
      <w:tabs>
        <w:tab w:val="left" w:leader="dot" w:pos="8640"/>
        <w:tab w:val="right" w:pos="9000"/>
      </w:tabs>
      <w:suppressAutoHyphens/>
      <w:spacing w:after="0" w:line="240" w:lineRule="auto"/>
      <w:ind w:left="720" w:hanging="720"/>
      <w:jc w:val="both"/>
    </w:pPr>
    <w:rPr>
      <w:rFonts w:eastAsia="Times New Roman" w:cs="Times New Roman"/>
      <w:sz w:val="24"/>
      <w:szCs w:val="20"/>
    </w:rPr>
  </w:style>
  <w:style w:type="paragraph" w:styleId="TOAHeading">
    <w:name w:val="toa heading"/>
    <w:basedOn w:val="Normal"/>
    <w:next w:val="Normal"/>
    <w:rsid w:val="00373B6D"/>
    <w:pPr>
      <w:tabs>
        <w:tab w:val="left" w:pos="9000"/>
        <w:tab w:val="right" w:pos="9360"/>
      </w:tabs>
      <w:suppressAutoHyphens/>
      <w:spacing w:after="0" w:line="240" w:lineRule="auto"/>
      <w:jc w:val="both"/>
    </w:pPr>
    <w:rPr>
      <w:rFonts w:eastAsia="Times New Roman" w:cs="Times New Roman"/>
      <w:sz w:val="24"/>
      <w:szCs w:val="20"/>
    </w:rPr>
  </w:style>
  <w:style w:type="paragraph" w:styleId="Caption">
    <w:name w:val="caption"/>
    <w:basedOn w:val="Normal"/>
    <w:next w:val="Normal"/>
    <w:qFormat/>
    <w:rsid w:val="00373B6D"/>
    <w:pPr>
      <w:spacing w:after="0" w:line="240" w:lineRule="auto"/>
      <w:jc w:val="both"/>
    </w:pPr>
    <w:rPr>
      <w:rFonts w:ascii="Courier New" w:eastAsia="Times New Roman" w:hAnsi="Courier New" w:cs="Times New Roman"/>
      <w:sz w:val="24"/>
      <w:szCs w:val="20"/>
    </w:rPr>
  </w:style>
  <w:style w:type="character" w:customStyle="1" w:styleId="EquationCaption">
    <w:name w:val="_Equation Caption"/>
    <w:rsid w:val="00373B6D"/>
  </w:style>
  <w:style w:type="character" w:customStyle="1" w:styleId="vlpgno">
    <w:name w:val="vl.pg.no."/>
    <w:rsid w:val="00373B6D"/>
    <w:rPr>
      <w:rFonts w:ascii="Times" w:hAnsi="Times"/>
      <w:b/>
      <w:noProof w:val="0"/>
      <w:sz w:val="20"/>
      <w:lang w:val="en-US"/>
    </w:rPr>
  </w:style>
  <w:style w:type="character" w:styleId="LineNumber">
    <w:name w:val="line number"/>
    <w:basedOn w:val="DefaultParagraphFont"/>
    <w:uiPriority w:val="99"/>
    <w:rsid w:val="00373B6D"/>
  </w:style>
  <w:style w:type="paragraph" w:styleId="Title">
    <w:name w:val="Title"/>
    <w:basedOn w:val="Normal"/>
    <w:link w:val="TitleChar"/>
    <w:qFormat/>
    <w:rsid w:val="00373B6D"/>
    <w:pPr>
      <w:spacing w:before="240" w:after="60" w:line="240" w:lineRule="auto"/>
      <w:jc w:val="center"/>
    </w:pPr>
    <w:rPr>
      <w:rFonts w:ascii="Arial" w:eastAsia="Times New Roman" w:hAnsi="Arial" w:cs="Times New Roman"/>
      <w:b/>
      <w:kern w:val="28"/>
      <w:sz w:val="32"/>
      <w:szCs w:val="20"/>
      <w:lang w:val="x-none" w:eastAsia="x-none"/>
    </w:rPr>
  </w:style>
  <w:style w:type="character" w:customStyle="1" w:styleId="TitleChar">
    <w:name w:val="Title Char"/>
    <w:basedOn w:val="DefaultParagraphFont"/>
    <w:link w:val="Title"/>
    <w:rsid w:val="00373B6D"/>
    <w:rPr>
      <w:rFonts w:ascii="Arial" w:eastAsia="Times New Roman" w:hAnsi="Arial" w:cs="Times New Roman"/>
      <w:b/>
      <w:kern w:val="28"/>
      <w:sz w:val="32"/>
      <w:szCs w:val="20"/>
      <w:lang w:val="x-none" w:eastAsia="x-none"/>
    </w:rPr>
  </w:style>
  <w:style w:type="character" w:customStyle="1" w:styleId="footnote">
    <w:name w:val="footnote"/>
    <w:rsid w:val="00373B6D"/>
    <w:rPr>
      <w:rFonts w:ascii="Book Antiqua" w:hAnsi="Book Antiqua"/>
      <w:noProof w:val="0"/>
      <w:sz w:val="24"/>
      <w:lang w:val="en-US"/>
    </w:rPr>
  </w:style>
  <w:style w:type="paragraph" w:styleId="Header">
    <w:name w:val="header"/>
    <w:aliases w:val="S-title,h,Heade 2,Header-section 2"/>
    <w:basedOn w:val="Normal"/>
    <w:link w:val="HeaderChar"/>
    <w:uiPriority w:val="99"/>
    <w:rsid w:val="00373B6D"/>
    <w:pPr>
      <w:spacing w:after="0" w:line="240" w:lineRule="auto"/>
      <w:jc w:val="both"/>
    </w:pPr>
    <w:rPr>
      <w:rFonts w:eastAsia="Times New Roman" w:cs="Times New Roman"/>
      <w:sz w:val="20"/>
      <w:szCs w:val="20"/>
      <w:lang w:val="x-none" w:eastAsia="x-none"/>
    </w:rPr>
  </w:style>
  <w:style w:type="character" w:customStyle="1" w:styleId="HeaderChar">
    <w:name w:val="Header Char"/>
    <w:aliases w:val="S-title Char,h Char,Heade 2 Char,Header-section 2 Char"/>
    <w:basedOn w:val="DefaultParagraphFont"/>
    <w:link w:val="Header"/>
    <w:uiPriority w:val="99"/>
    <w:rsid w:val="00373B6D"/>
    <w:rPr>
      <w:rFonts w:eastAsia="Times New Roman" w:cs="Times New Roman"/>
      <w:sz w:val="20"/>
      <w:szCs w:val="20"/>
      <w:lang w:val="x-none" w:eastAsia="x-none"/>
    </w:rPr>
  </w:style>
  <w:style w:type="character" w:styleId="PageNumber">
    <w:name w:val="page number"/>
    <w:basedOn w:val="DefaultParagraphFont"/>
    <w:rsid w:val="00373B6D"/>
  </w:style>
  <w:style w:type="paragraph" w:styleId="FootnoteText">
    <w:name w:val="footnote text"/>
    <w:basedOn w:val="Normal"/>
    <w:link w:val="FootnoteTextChar"/>
    <w:rsid w:val="00373B6D"/>
    <w:pPr>
      <w:tabs>
        <w:tab w:val="left" w:pos="360"/>
      </w:tabs>
      <w:spacing w:after="0" w:line="240" w:lineRule="auto"/>
      <w:ind w:left="360" w:hanging="360"/>
      <w:jc w:val="both"/>
    </w:pPr>
    <w:rPr>
      <w:rFonts w:eastAsia="Times New Roman" w:cs="Times New Roman"/>
      <w:sz w:val="20"/>
      <w:szCs w:val="20"/>
      <w:lang w:val="x-none" w:eastAsia="x-none"/>
    </w:rPr>
  </w:style>
  <w:style w:type="character" w:customStyle="1" w:styleId="FootnoteTextChar">
    <w:name w:val="Footnote Text Char"/>
    <w:basedOn w:val="DefaultParagraphFont"/>
    <w:link w:val="FootnoteText"/>
    <w:rsid w:val="00373B6D"/>
    <w:rPr>
      <w:rFonts w:eastAsia="Times New Roman" w:cs="Times New Roman"/>
      <w:sz w:val="20"/>
      <w:szCs w:val="20"/>
      <w:lang w:val="x-none" w:eastAsia="x-none"/>
    </w:rPr>
  </w:style>
  <w:style w:type="paragraph" w:customStyle="1" w:styleId="Head21">
    <w:name w:val="Head 2.1"/>
    <w:basedOn w:val="Normal"/>
    <w:rsid w:val="00373B6D"/>
    <w:pPr>
      <w:keepNext/>
      <w:pBdr>
        <w:bottom w:val="single" w:sz="24" w:space="3" w:color="auto"/>
      </w:pBdr>
      <w:suppressAutoHyphens/>
      <w:spacing w:before="480" w:after="240" w:line="240" w:lineRule="auto"/>
      <w:jc w:val="center"/>
    </w:pPr>
    <w:rPr>
      <w:rFonts w:ascii="Times New Roman Bold" w:eastAsia="Times New Roman" w:hAnsi="Times New Roman Bold" w:cs="Times New Roman"/>
      <w:b/>
      <w:smallCaps/>
      <w:sz w:val="32"/>
      <w:szCs w:val="20"/>
    </w:rPr>
  </w:style>
  <w:style w:type="paragraph" w:customStyle="1" w:styleId="Head22">
    <w:name w:val="Head 2.2"/>
    <w:basedOn w:val="Normal"/>
    <w:rsid w:val="00373B6D"/>
    <w:pPr>
      <w:tabs>
        <w:tab w:val="left" w:pos="360"/>
      </w:tabs>
      <w:suppressAutoHyphens/>
      <w:spacing w:after="240" w:line="240" w:lineRule="auto"/>
      <w:ind w:left="360" w:hanging="360"/>
    </w:pPr>
    <w:rPr>
      <w:rFonts w:eastAsia="Times New Roman" w:cs="Times New Roman"/>
      <w:b/>
      <w:sz w:val="24"/>
      <w:szCs w:val="20"/>
    </w:rPr>
  </w:style>
  <w:style w:type="character" w:styleId="FootnoteReference">
    <w:name w:val="footnote reference"/>
    <w:rsid w:val="00373B6D"/>
    <w:rPr>
      <w:vertAlign w:val="superscript"/>
    </w:rPr>
  </w:style>
  <w:style w:type="character" w:customStyle="1" w:styleId="insert2">
    <w:name w:val="insert2"/>
    <w:rsid w:val="00373B6D"/>
    <w:rPr>
      <w:rFonts w:ascii="Arial" w:hAnsi="Arial"/>
      <w:i/>
      <w:noProof w:val="0"/>
      <w:sz w:val="24"/>
      <w:lang w:val="en-US"/>
    </w:rPr>
  </w:style>
  <w:style w:type="character" w:customStyle="1" w:styleId="reference">
    <w:name w:val="reference"/>
    <w:rsid w:val="00373B6D"/>
    <w:rPr>
      <w:rFonts w:ascii="Book Antiqua" w:hAnsi="Book Antiqua"/>
      <w:i/>
      <w:noProof w:val="0"/>
      <w:sz w:val="24"/>
      <w:lang w:val="en-US"/>
    </w:rPr>
  </w:style>
  <w:style w:type="paragraph" w:styleId="Index9">
    <w:name w:val="index 9"/>
    <w:basedOn w:val="Normal"/>
    <w:next w:val="Normal"/>
    <w:rsid w:val="00373B6D"/>
    <w:pPr>
      <w:tabs>
        <w:tab w:val="right" w:pos="4140"/>
      </w:tabs>
      <w:spacing w:after="0" w:line="240" w:lineRule="auto"/>
      <w:ind w:left="2160" w:hanging="240"/>
    </w:pPr>
    <w:rPr>
      <w:rFonts w:eastAsia="Times New Roman" w:cs="Times New Roman"/>
      <w:sz w:val="20"/>
      <w:szCs w:val="20"/>
    </w:rPr>
  </w:style>
  <w:style w:type="paragraph" w:styleId="Index1">
    <w:name w:val="index 1"/>
    <w:basedOn w:val="Normal"/>
    <w:next w:val="Normal"/>
    <w:autoRedefine/>
    <w:unhideWhenUsed/>
    <w:rsid w:val="00373B6D"/>
    <w:pPr>
      <w:spacing w:after="0" w:line="240" w:lineRule="auto"/>
      <w:ind w:left="240" w:hanging="240"/>
      <w:jc w:val="both"/>
    </w:pPr>
    <w:rPr>
      <w:rFonts w:eastAsia="Times New Roman" w:cs="Times New Roman"/>
      <w:sz w:val="24"/>
      <w:szCs w:val="20"/>
    </w:rPr>
  </w:style>
  <w:style w:type="paragraph" w:styleId="IndexHeading">
    <w:name w:val="index heading"/>
    <w:basedOn w:val="Normal"/>
    <w:next w:val="Index1"/>
    <w:rsid w:val="00373B6D"/>
    <w:pPr>
      <w:spacing w:after="0" w:line="240" w:lineRule="auto"/>
    </w:pPr>
    <w:rPr>
      <w:rFonts w:eastAsia="Times New Roman" w:cs="Times New Roman"/>
      <w:sz w:val="20"/>
      <w:szCs w:val="20"/>
    </w:rPr>
  </w:style>
  <w:style w:type="paragraph" w:customStyle="1" w:styleId="Headingrb2">
    <w:name w:val="Heading rb2"/>
    <w:basedOn w:val="Normal"/>
    <w:rsid w:val="00373B6D"/>
    <w:pPr>
      <w:tabs>
        <w:tab w:val="left" w:pos="-851"/>
        <w:tab w:val="right" w:pos="-567"/>
        <w:tab w:val="right" w:pos="2127"/>
        <w:tab w:val="right" w:pos="2694"/>
        <w:tab w:val="left" w:pos="2977"/>
        <w:tab w:val="right" w:pos="10348"/>
      </w:tabs>
      <w:spacing w:after="0" w:line="400" w:lineRule="exact"/>
      <w:ind w:right="-28"/>
    </w:pPr>
    <w:rPr>
      <w:rFonts w:ascii="Arial" w:eastAsia="Times New Roman" w:hAnsi="Arial" w:cs="Times New Roman"/>
      <w:b/>
      <w:noProof/>
      <w:spacing w:val="6"/>
      <w:sz w:val="26"/>
      <w:szCs w:val="20"/>
    </w:rPr>
  </w:style>
  <w:style w:type="paragraph" w:customStyle="1" w:styleId="Headfid1">
    <w:name w:val="Head fid1"/>
    <w:basedOn w:val="Head2"/>
    <w:rsid w:val="00373B6D"/>
  </w:style>
  <w:style w:type="paragraph" w:customStyle="1" w:styleId="Head2">
    <w:name w:val="Head 2"/>
    <w:basedOn w:val="Normal"/>
    <w:autoRedefine/>
    <w:rsid w:val="00373B6D"/>
    <w:pPr>
      <w:spacing w:before="120" w:after="120" w:line="240" w:lineRule="auto"/>
      <w:jc w:val="both"/>
    </w:pPr>
    <w:rPr>
      <w:rFonts w:eastAsia="Times New Roman" w:cs="Times New Roman"/>
      <w:b/>
      <w:sz w:val="24"/>
      <w:szCs w:val="20"/>
      <w:lang w:val="en-GB"/>
    </w:rPr>
  </w:style>
  <w:style w:type="paragraph" w:customStyle="1" w:styleId="explanatoryclause">
    <w:name w:val="explanatory_clause"/>
    <w:basedOn w:val="Normal"/>
    <w:rsid w:val="00373B6D"/>
    <w:pPr>
      <w:suppressAutoHyphens/>
      <w:spacing w:after="240" w:line="240" w:lineRule="auto"/>
      <w:ind w:left="738" w:right="-14" w:hanging="738"/>
    </w:pPr>
    <w:rPr>
      <w:rFonts w:ascii="Arial" w:eastAsia="Times New Roman" w:hAnsi="Arial" w:cs="Times New Roman"/>
      <w:sz w:val="22"/>
      <w:szCs w:val="20"/>
    </w:rPr>
  </w:style>
  <w:style w:type="paragraph" w:customStyle="1" w:styleId="explanatorynotes">
    <w:name w:val="explanatory_notes"/>
    <w:basedOn w:val="Normal"/>
    <w:rsid w:val="00373B6D"/>
    <w:pPr>
      <w:suppressAutoHyphens/>
      <w:spacing w:after="240" w:line="360" w:lineRule="exact"/>
      <w:jc w:val="both"/>
    </w:pPr>
    <w:rPr>
      <w:rFonts w:ascii="Arial" w:eastAsia="Times New Roman" w:hAnsi="Arial" w:cs="Times New Roman"/>
      <w:sz w:val="24"/>
      <w:szCs w:val="20"/>
    </w:rPr>
  </w:style>
  <w:style w:type="paragraph" w:customStyle="1" w:styleId="Head22b">
    <w:name w:val="Head 2.2b"/>
    <w:basedOn w:val="Normal"/>
    <w:rsid w:val="00373B6D"/>
    <w:pPr>
      <w:suppressAutoHyphens/>
      <w:spacing w:after="240" w:line="240" w:lineRule="auto"/>
      <w:ind w:left="360" w:hanging="360"/>
    </w:pPr>
    <w:rPr>
      <w:rFonts w:ascii="Tms Rmn" w:eastAsia="Times New Roman" w:hAnsi="Tms Rmn" w:cs="Times New Roman"/>
      <w:b/>
      <w:sz w:val="24"/>
      <w:szCs w:val="20"/>
    </w:rPr>
  </w:style>
  <w:style w:type="paragraph" w:customStyle="1" w:styleId="Head31">
    <w:name w:val="Head 3.1"/>
    <w:basedOn w:val="Head21"/>
    <w:rsid w:val="00373B6D"/>
  </w:style>
  <w:style w:type="paragraph" w:customStyle="1" w:styleId="Head41">
    <w:name w:val="Head 4.1"/>
    <w:basedOn w:val="Head21"/>
    <w:rsid w:val="00373B6D"/>
  </w:style>
  <w:style w:type="paragraph" w:customStyle="1" w:styleId="Head42">
    <w:name w:val="Head 4.2"/>
    <w:basedOn w:val="Normal"/>
    <w:rsid w:val="00373B6D"/>
    <w:pPr>
      <w:suppressAutoHyphens/>
      <w:spacing w:after="240" w:line="240" w:lineRule="auto"/>
      <w:ind w:left="360" w:hanging="360"/>
    </w:pPr>
    <w:rPr>
      <w:rFonts w:eastAsia="Times New Roman" w:cs="Times New Roman"/>
      <w:b/>
      <w:sz w:val="24"/>
      <w:szCs w:val="20"/>
    </w:rPr>
  </w:style>
  <w:style w:type="paragraph" w:customStyle="1" w:styleId="Head51">
    <w:name w:val="Head 5.1"/>
    <w:basedOn w:val="Head21"/>
    <w:rsid w:val="00373B6D"/>
    <w:pPr>
      <w:spacing w:after="0"/>
    </w:pPr>
  </w:style>
  <w:style w:type="paragraph" w:customStyle="1" w:styleId="Head52">
    <w:name w:val="Head 5.2"/>
    <w:basedOn w:val="Normal"/>
    <w:rsid w:val="00373B6D"/>
    <w:pPr>
      <w:keepNext/>
      <w:suppressAutoHyphens/>
      <w:spacing w:before="480" w:after="240" w:line="240" w:lineRule="auto"/>
      <w:ind w:left="547" w:hanging="547"/>
      <w:jc w:val="center"/>
    </w:pPr>
    <w:rPr>
      <w:rFonts w:eastAsia="Times New Roman" w:cs="Times New Roman"/>
      <w:b/>
      <w:sz w:val="24"/>
      <w:szCs w:val="20"/>
    </w:rPr>
  </w:style>
  <w:style w:type="paragraph" w:customStyle="1" w:styleId="Head61">
    <w:name w:val="Head 6.1"/>
    <w:basedOn w:val="Head51"/>
    <w:rsid w:val="00373B6D"/>
    <w:pPr>
      <w:pBdr>
        <w:bottom w:val="none" w:sz="0" w:space="0" w:color="auto"/>
      </w:pBdr>
      <w:spacing w:before="0" w:after="240"/>
    </w:pPr>
    <w:rPr>
      <w:caps/>
    </w:rPr>
  </w:style>
  <w:style w:type="paragraph" w:customStyle="1" w:styleId="Head71">
    <w:name w:val="Head 7.1"/>
    <w:basedOn w:val="Head21"/>
    <w:rsid w:val="00373B6D"/>
  </w:style>
  <w:style w:type="paragraph" w:customStyle="1" w:styleId="Head72">
    <w:name w:val="Head 7.2"/>
    <w:basedOn w:val="Normal"/>
    <w:rsid w:val="00373B6D"/>
    <w:pPr>
      <w:suppressAutoHyphens/>
      <w:spacing w:after="240" w:line="240" w:lineRule="auto"/>
      <w:ind w:left="720" w:hanging="720"/>
    </w:pPr>
    <w:rPr>
      <w:rFonts w:ascii="Times New Roman Bold" w:eastAsia="Times New Roman" w:hAnsi="Times New Roman Bold" w:cs="Times New Roman"/>
      <w:b/>
      <w:szCs w:val="20"/>
    </w:rPr>
  </w:style>
  <w:style w:type="paragraph" w:customStyle="1" w:styleId="Head81">
    <w:name w:val="Head 8.1"/>
    <w:basedOn w:val="Heading1"/>
    <w:rsid w:val="00373B6D"/>
    <w:pPr>
      <w:outlineLvl w:val="9"/>
    </w:pPr>
    <w:rPr>
      <w:smallCaps w:val="0"/>
      <w:sz w:val="32"/>
    </w:rPr>
  </w:style>
  <w:style w:type="paragraph" w:customStyle="1" w:styleId="Head82">
    <w:name w:val="Head 8.2"/>
    <w:basedOn w:val="Head81"/>
    <w:rsid w:val="00373B6D"/>
    <w:rPr>
      <w:smallCaps/>
      <w:sz w:val="28"/>
    </w:rPr>
  </w:style>
  <w:style w:type="paragraph" w:styleId="BodyText">
    <w:name w:val="Body Text"/>
    <w:aliases w:val=" ändrad,EHPT,Body Text2,Body3,ändrad,AvtalBrödtext,Bodytext,Body Text ,Body Text level 1,Response,à¹×éÍàÃ×èÍ§,B-text1.5,Body Text Char Char Char Char Char Char Char Char Char Char Char Char Char Char Char Char Char Char Char,13 pt"/>
    <w:basedOn w:val="Normal"/>
    <w:link w:val="BodyTextChar"/>
    <w:rsid w:val="00373B6D"/>
    <w:pPr>
      <w:suppressAutoHyphens/>
      <w:spacing w:after="0" w:line="240" w:lineRule="auto"/>
      <w:ind w:right="-72"/>
      <w:jc w:val="both"/>
    </w:pPr>
    <w:rPr>
      <w:rFonts w:eastAsia="Times New Roman" w:cs="Times New Roman"/>
      <w:spacing w:val="-4"/>
      <w:sz w:val="24"/>
      <w:szCs w:val="20"/>
      <w:lang w:val="x-none" w:eastAsia="x-none"/>
    </w:rPr>
  </w:style>
  <w:style w:type="character" w:customStyle="1" w:styleId="BodyTextChar">
    <w:name w:val="Body Text Char"/>
    <w:aliases w:val=" ändrad Char,EHPT Char,Body Text2 Char,Body3 Char,ändrad Char,AvtalBrödtext Char,Bodytext Char,Body Text  Char,Body Text level 1 Char,Response Char,à¹×éÍàÃ×èÍ§ Char,B-text1.5 Char1,13 pt Char"/>
    <w:basedOn w:val="DefaultParagraphFont"/>
    <w:link w:val="BodyText"/>
    <w:rsid w:val="00373B6D"/>
    <w:rPr>
      <w:rFonts w:eastAsia="Times New Roman" w:cs="Times New Roman"/>
      <w:spacing w:val="-4"/>
      <w:sz w:val="24"/>
      <w:szCs w:val="20"/>
      <w:lang w:val="x-none" w:eastAsia="x-none"/>
    </w:rPr>
  </w:style>
  <w:style w:type="paragraph" w:styleId="BodyTextIndent">
    <w:name w:val="Body Text Indent"/>
    <w:aliases w:val="Body Text Indent Char Char,Body Text Indent Char Char Char Char Char Char,Body Text Indent Char Char Char,Gachdaudong,Char2, Char2,Body Text Indent Char Char Char Char Char"/>
    <w:basedOn w:val="Normal"/>
    <w:link w:val="BodyTextIndentChar"/>
    <w:rsid w:val="00373B6D"/>
    <w:pPr>
      <w:tabs>
        <w:tab w:val="left" w:pos="1080"/>
      </w:tabs>
      <w:spacing w:after="0" w:line="240" w:lineRule="auto"/>
      <w:ind w:left="1080" w:hanging="540"/>
      <w:jc w:val="both"/>
    </w:pPr>
    <w:rPr>
      <w:rFonts w:eastAsia="Times New Roman" w:cs="Times New Roman"/>
      <w:sz w:val="24"/>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Gachdaudong Char,Char2 Char, Char2 Char,Body Text Indent Char Char Char Char Char Char1"/>
    <w:basedOn w:val="DefaultParagraphFont"/>
    <w:link w:val="BodyTextIndent"/>
    <w:rsid w:val="00373B6D"/>
    <w:rPr>
      <w:rFonts w:eastAsia="Times New Roman" w:cs="Times New Roman"/>
      <w:sz w:val="24"/>
      <w:szCs w:val="20"/>
      <w:lang w:val="x-none" w:eastAsia="x-none"/>
    </w:rPr>
  </w:style>
  <w:style w:type="paragraph" w:styleId="BlockText">
    <w:name w:val="Block Text"/>
    <w:basedOn w:val="Normal"/>
    <w:rsid w:val="00373B6D"/>
    <w:pPr>
      <w:tabs>
        <w:tab w:val="left" w:pos="1080"/>
      </w:tabs>
      <w:suppressAutoHyphens/>
      <w:spacing w:line="240" w:lineRule="auto"/>
      <w:ind w:left="547" w:right="-72" w:hanging="547"/>
      <w:jc w:val="both"/>
    </w:pPr>
    <w:rPr>
      <w:rFonts w:eastAsia="Times New Roman" w:cs="Times New Roman"/>
      <w:sz w:val="24"/>
      <w:szCs w:val="20"/>
    </w:rPr>
  </w:style>
  <w:style w:type="character" w:customStyle="1" w:styleId="EndnoteTextChar">
    <w:name w:val="Endnote Text Char"/>
    <w:link w:val="EndnoteText"/>
    <w:rsid w:val="00373B6D"/>
    <w:rPr>
      <w:rFonts w:eastAsia="Times New Roman" w:cs="Times New Roman"/>
      <w:sz w:val="20"/>
      <w:szCs w:val="20"/>
    </w:rPr>
  </w:style>
  <w:style w:type="paragraph" w:styleId="EndnoteText">
    <w:name w:val="endnote text"/>
    <w:basedOn w:val="Normal"/>
    <w:link w:val="EndnoteTextChar"/>
    <w:rsid w:val="00373B6D"/>
    <w:pPr>
      <w:tabs>
        <w:tab w:val="left" w:pos="-720"/>
      </w:tabs>
      <w:suppressAutoHyphens/>
      <w:spacing w:after="0" w:line="240" w:lineRule="auto"/>
    </w:pPr>
    <w:rPr>
      <w:rFonts w:eastAsia="Times New Roman" w:cs="Times New Roman"/>
      <w:sz w:val="20"/>
      <w:szCs w:val="20"/>
    </w:rPr>
  </w:style>
  <w:style w:type="character" w:customStyle="1" w:styleId="EndnoteTextChar1">
    <w:name w:val="Endnote Text Char1"/>
    <w:basedOn w:val="DefaultParagraphFont"/>
    <w:rsid w:val="00373B6D"/>
    <w:rPr>
      <w:sz w:val="20"/>
      <w:szCs w:val="20"/>
    </w:rPr>
  </w:style>
  <w:style w:type="character" w:styleId="EndnoteReference">
    <w:name w:val="endnote reference"/>
    <w:rsid w:val="00373B6D"/>
    <w:rPr>
      <w:rFonts w:ascii="CG Times" w:hAnsi="CG Times"/>
      <w:noProof w:val="0"/>
      <w:sz w:val="22"/>
      <w:vertAlign w:val="superscript"/>
      <w:lang w:val="en-US"/>
    </w:rPr>
  </w:style>
  <w:style w:type="paragraph" w:styleId="NormalWeb">
    <w:name w:val="Normal (Web)"/>
    <w:basedOn w:val="Normal"/>
    <w:rsid w:val="00373B6D"/>
    <w:pPr>
      <w:spacing w:before="100" w:beforeAutospacing="1" w:after="100" w:afterAutospacing="1" w:line="240" w:lineRule="auto"/>
    </w:pPr>
    <w:rPr>
      <w:rFonts w:ascii="Arial Unicode MS" w:eastAsia="Arial Unicode MS" w:hAnsi="Arial Unicode MS" w:cs="Arial Unicode MS"/>
      <w:sz w:val="24"/>
      <w:szCs w:val="24"/>
    </w:rPr>
  </w:style>
  <w:style w:type="paragraph" w:styleId="BodyText3">
    <w:name w:val="Body Text 3"/>
    <w:basedOn w:val="Normal"/>
    <w:link w:val="BodyText3Char"/>
    <w:rsid w:val="00373B6D"/>
    <w:pPr>
      <w:suppressAutoHyphens/>
      <w:spacing w:after="140" w:line="240" w:lineRule="auto"/>
    </w:pPr>
    <w:rPr>
      <w:rFonts w:eastAsia="Times New Roman" w:cs="Times New Roman"/>
      <w:i/>
      <w:iCs/>
      <w:color w:val="000000"/>
      <w:sz w:val="24"/>
      <w:szCs w:val="24"/>
      <w:lang w:val="x-none" w:eastAsia="x-none"/>
    </w:rPr>
  </w:style>
  <w:style w:type="character" w:customStyle="1" w:styleId="BodyText3Char">
    <w:name w:val="Body Text 3 Char"/>
    <w:basedOn w:val="DefaultParagraphFont"/>
    <w:link w:val="BodyText3"/>
    <w:rsid w:val="00373B6D"/>
    <w:rPr>
      <w:rFonts w:eastAsia="Times New Roman" w:cs="Times New Roman"/>
      <w:i/>
      <w:iCs/>
      <w:color w:val="000000"/>
      <w:sz w:val="24"/>
      <w:szCs w:val="24"/>
      <w:lang w:val="x-none" w:eastAsia="x-none"/>
    </w:rPr>
  </w:style>
  <w:style w:type="paragraph" w:styleId="BodyText2">
    <w:name w:val="Body Text 2"/>
    <w:basedOn w:val="Normal"/>
    <w:link w:val="BodyText2Char"/>
    <w:uiPriority w:val="99"/>
    <w:rsid w:val="00373B6D"/>
    <w:pPr>
      <w:suppressAutoHyphens/>
      <w:spacing w:after="0" w:line="240" w:lineRule="auto"/>
      <w:jc w:val="both"/>
    </w:pPr>
    <w:rPr>
      <w:rFonts w:eastAsia="Times New Roman" w:cs="Times New Roman"/>
      <w:i/>
      <w:sz w:val="24"/>
      <w:szCs w:val="20"/>
      <w:lang w:val="x-none" w:eastAsia="x-none"/>
    </w:rPr>
  </w:style>
  <w:style w:type="character" w:customStyle="1" w:styleId="BodyText2Char">
    <w:name w:val="Body Text 2 Char"/>
    <w:basedOn w:val="DefaultParagraphFont"/>
    <w:link w:val="BodyText2"/>
    <w:uiPriority w:val="99"/>
    <w:rsid w:val="00373B6D"/>
    <w:rPr>
      <w:rFonts w:eastAsia="Times New Roman" w:cs="Times New Roman"/>
      <w:i/>
      <w:sz w:val="24"/>
      <w:szCs w:val="20"/>
      <w:lang w:val="x-none" w:eastAsia="x-none"/>
    </w:rPr>
  </w:style>
  <w:style w:type="paragraph" w:styleId="BodyTextIndent2">
    <w:name w:val="Body Text Indent 2"/>
    <w:basedOn w:val="Normal"/>
    <w:link w:val="BodyTextIndent2Char"/>
    <w:rsid w:val="00373B6D"/>
    <w:pPr>
      <w:tabs>
        <w:tab w:val="num" w:pos="720"/>
      </w:tabs>
      <w:spacing w:after="0" w:line="240" w:lineRule="auto"/>
      <w:ind w:left="720" w:hanging="720"/>
    </w:pPr>
    <w:rPr>
      <w:rFonts w:eastAsia="Times New Roman" w:cs="Times New Roman"/>
      <w:sz w:val="24"/>
      <w:szCs w:val="20"/>
      <w:lang w:val="x-none" w:eastAsia="x-none"/>
    </w:rPr>
  </w:style>
  <w:style w:type="character" w:customStyle="1" w:styleId="BodyTextIndent2Char">
    <w:name w:val="Body Text Indent 2 Char"/>
    <w:basedOn w:val="DefaultParagraphFont"/>
    <w:link w:val="BodyTextIndent2"/>
    <w:rsid w:val="00373B6D"/>
    <w:rPr>
      <w:rFonts w:eastAsia="Times New Roman" w:cs="Times New Roman"/>
      <w:sz w:val="24"/>
      <w:szCs w:val="20"/>
      <w:lang w:val="x-none" w:eastAsia="x-none"/>
    </w:rPr>
  </w:style>
  <w:style w:type="paragraph" w:styleId="Subtitle">
    <w:name w:val="Subtitle"/>
    <w:basedOn w:val="Normal"/>
    <w:link w:val="SubtitleChar"/>
    <w:uiPriority w:val="11"/>
    <w:qFormat/>
    <w:rsid w:val="00373B6D"/>
    <w:pPr>
      <w:spacing w:after="0" w:line="240" w:lineRule="auto"/>
      <w:jc w:val="center"/>
    </w:pPr>
    <w:rPr>
      <w:rFonts w:eastAsia="Times New Roman" w:cs="Times New Roman"/>
      <w:b/>
      <w:sz w:val="44"/>
      <w:szCs w:val="20"/>
      <w:lang w:val="x-none" w:eastAsia="x-none"/>
    </w:rPr>
  </w:style>
  <w:style w:type="character" w:customStyle="1" w:styleId="SubtitleChar">
    <w:name w:val="Subtitle Char"/>
    <w:basedOn w:val="DefaultParagraphFont"/>
    <w:link w:val="Subtitle"/>
    <w:uiPriority w:val="11"/>
    <w:rsid w:val="00373B6D"/>
    <w:rPr>
      <w:rFonts w:eastAsia="Times New Roman" w:cs="Times New Roman"/>
      <w:b/>
      <w:sz w:val="44"/>
      <w:szCs w:val="20"/>
      <w:lang w:val="x-none" w:eastAsia="x-none"/>
    </w:rPr>
  </w:style>
  <w:style w:type="paragraph" w:styleId="List">
    <w:name w:val="List"/>
    <w:aliases w:val="1. List"/>
    <w:basedOn w:val="Normal"/>
    <w:rsid w:val="00373B6D"/>
    <w:pPr>
      <w:spacing w:before="120" w:after="120" w:line="240" w:lineRule="auto"/>
      <w:ind w:left="1440"/>
      <w:jc w:val="both"/>
    </w:pPr>
    <w:rPr>
      <w:rFonts w:eastAsia="Times New Roman" w:cs="Times New Roman"/>
      <w:sz w:val="24"/>
      <w:szCs w:val="20"/>
    </w:rPr>
  </w:style>
  <w:style w:type="paragraph" w:customStyle="1" w:styleId="TOCNumber1">
    <w:name w:val="TOC Number1"/>
    <w:basedOn w:val="Heading4"/>
    <w:autoRedefine/>
    <w:rsid w:val="00373B6D"/>
    <w:pPr>
      <w:keepNext w:val="0"/>
      <w:suppressAutoHyphens/>
      <w:spacing w:after="120"/>
      <w:ind w:left="0" w:firstLine="0"/>
      <w:outlineLvl w:val="9"/>
    </w:pPr>
    <w:rPr>
      <w:sz w:val="28"/>
      <w:szCs w:val="28"/>
    </w:rPr>
  </w:style>
  <w:style w:type="paragraph" w:customStyle="1" w:styleId="Subtitle2">
    <w:name w:val="Subtitle 2"/>
    <w:basedOn w:val="Footer"/>
    <w:autoRedefine/>
    <w:rsid w:val="00373B6D"/>
    <w:pPr>
      <w:tabs>
        <w:tab w:val="clear" w:pos="4680"/>
        <w:tab w:val="clear" w:pos="9360"/>
        <w:tab w:val="right" w:leader="underscore" w:pos="9504"/>
      </w:tabs>
      <w:spacing w:before="120" w:after="120"/>
      <w:jc w:val="center"/>
      <w:outlineLvl w:val="1"/>
    </w:pPr>
    <w:rPr>
      <w:rFonts w:eastAsia="Times New Roman" w:cs="Times New Roman"/>
      <w:b/>
      <w:sz w:val="32"/>
      <w:szCs w:val="20"/>
      <w:lang w:val="x-none" w:eastAsia="x-none"/>
    </w:rPr>
  </w:style>
  <w:style w:type="paragraph" w:customStyle="1" w:styleId="i">
    <w:name w:val="(i)"/>
    <w:basedOn w:val="Normal"/>
    <w:link w:val="iChar"/>
    <w:rsid w:val="00373B6D"/>
    <w:pPr>
      <w:suppressAutoHyphens/>
      <w:spacing w:after="0" w:line="240" w:lineRule="auto"/>
      <w:jc w:val="both"/>
    </w:pPr>
    <w:rPr>
      <w:rFonts w:ascii="Tms Rmn" w:eastAsia="Times New Roman" w:hAnsi="Tms Rmn" w:cs="Times New Roman"/>
      <w:sz w:val="24"/>
      <w:szCs w:val="20"/>
      <w:lang w:val="x-none" w:eastAsia="x-none"/>
    </w:rPr>
  </w:style>
  <w:style w:type="character" w:customStyle="1" w:styleId="iChar">
    <w:name w:val="(i) Char"/>
    <w:link w:val="i"/>
    <w:locked/>
    <w:rsid w:val="00373B6D"/>
    <w:rPr>
      <w:rFonts w:ascii="Tms Rmn" w:eastAsia="Times New Roman" w:hAnsi="Tms Rmn" w:cs="Times New Roman"/>
      <w:sz w:val="24"/>
      <w:szCs w:val="20"/>
      <w:lang w:val="x-none" w:eastAsia="x-none"/>
    </w:rPr>
  </w:style>
  <w:style w:type="character" w:styleId="Hyperlink">
    <w:name w:val="Hyperlink"/>
    <w:uiPriority w:val="99"/>
    <w:rsid w:val="00373B6D"/>
    <w:rPr>
      <w:color w:val="0000FF"/>
      <w:u w:val="single"/>
    </w:rPr>
  </w:style>
  <w:style w:type="paragraph" w:customStyle="1" w:styleId="2AutoList1">
    <w:name w:val="2AutoList1"/>
    <w:basedOn w:val="Normal"/>
    <w:rsid w:val="00373B6D"/>
    <w:pPr>
      <w:tabs>
        <w:tab w:val="num" w:pos="504"/>
      </w:tabs>
      <w:spacing w:after="0" w:line="240" w:lineRule="auto"/>
      <w:ind w:left="504" w:hanging="504"/>
      <w:jc w:val="both"/>
    </w:pPr>
    <w:rPr>
      <w:rFonts w:eastAsia="Times New Roman" w:cs="Times New Roman"/>
      <w:sz w:val="24"/>
      <w:szCs w:val="20"/>
      <w:lang w:val="es-ES_tradnl"/>
    </w:rPr>
  </w:style>
  <w:style w:type="paragraph" w:customStyle="1" w:styleId="Header1-Clauses">
    <w:name w:val="Header 1 - Clauses"/>
    <w:basedOn w:val="Normal"/>
    <w:rsid w:val="00373B6D"/>
    <w:pPr>
      <w:spacing w:line="240" w:lineRule="auto"/>
    </w:pPr>
    <w:rPr>
      <w:rFonts w:eastAsia="Times New Roman" w:cs="Times New Roman"/>
      <w:b/>
      <w:sz w:val="24"/>
      <w:szCs w:val="20"/>
      <w:lang w:val="es-ES_tradnl"/>
    </w:rPr>
  </w:style>
  <w:style w:type="paragraph" w:customStyle="1" w:styleId="Header2-SubClauses">
    <w:name w:val="Header 2 - SubClauses"/>
    <w:basedOn w:val="Normal"/>
    <w:link w:val="Header2-SubClausesCharChar"/>
    <w:autoRedefine/>
    <w:rsid w:val="00373B6D"/>
    <w:pPr>
      <w:spacing w:line="240" w:lineRule="auto"/>
      <w:ind w:left="567" w:hanging="567"/>
      <w:jc w:val="both"/>
    </w:pPr>
    <w:rPr>
      <w:rFonts w:eastAsia="Times New Roman" w:cs="Times New Roman"/>
      <w:sz w:val="24"/>
      <w:szCs w:val="20"/>
      <w:lang w:val="es-ES_tradnl" w:eastAsia="x-none"/>
    </w:rPr>
  </w:style>
  <w:style w:type="character" w:customStyle="1" w:styleId="Header2-SubClausesCharChar">
    <w:name w:val="Header 2 - SubClauses Char Char"/>
    <w:link w:val="Header2-SubClauses"/>
    <w:rsid w:val="00373B6D"/>
    <w:rPr>
      <w:rFonts w:eastAsia="Times New Roman" w:cs="Times New Roman"/>
      <w:sz w:val="24"/>
      <w:szCs w:val="20"/>
      <w:lang w:val="es-ES_tradnl" w:eastAsia="x-none"/>
    </w:rPr>
  </w:style>
  <w:style w:type="paragraph" w:customStyle="1" w:styleId="P3Header1-Clauses">
    <w:name w:val="P3 Header1-Clauses"/>
    <w:basedOn w:val="Header1-Clauses"/>
    <w:rsid w:val="00373B6D"/>
    <w:pPr>
      <w:tabs>
        <w:tab w:val="num" w:pos="864"/>
        <w:tab w:val="left" w:pos="972"/>
      </w:tabs>
      <w:ind w:left="432" w:firstLine="144"/>
      <w:jc w:val="both"/>
    </w:pPr>
    <w:rPr>
      <w:b w:val="0"/>
    </w:rPr>
  </w:style>
  <w:style w:type="paragraph" w:customStyle="1" w:styleId="Outline3">
    <w:name w:val="Outline3"/>
    <w:basedOn w:val="Normal"/>
    <w:rsid w:val="00373B6D"/>
    <w:pPr>
      <w:tabs>
        <w:tab w:val="num" w:pos="1728"/>
      </w:tabs>
      <w:spacing w:before="240" w:after="0" w:line="240" w:lineRule="auto"/>
      <w:ind w:left="1728" w:hanging="432"/>
    </w:pPr>
    <w:rPr>
      <w:rFonts w:eastAsia="Times New Roman" w:cs="Times New Roman"/>
      <w:kern w:val="28"/>
      <w:sz w:val="24"/>
      <w:szCs w:val="20"/>
    </w:rPr>
  </w:style>
  <w:style w:type="paragraph" w:customStyle="1" w:styleId="Outline4">
    <w:name w:val="Outline4"/>
    <w:basedOn w:val="Normal"/>
    <w:autoRedefine/>
    <w:rsid w:val="00373B6D"/>
    <w:pPr>
      <w:tabs>
        <w:tab w:val="left" w:pos="2160"/>
      </w:tabs>
      <w:spacing w:after="0" w:line="240" w:lineRule="auto"/>
      <w:ind w:firstLine="567"/>
      <w:jc w:val="both"/>
    </w:pPr>
    <w:rPr>
      <w:rFonts w:eastAsia="Times New Roman" w:cs="Times New Roman"/>
      <w:kern w:val="28"/>
      <w:sz w:val="24"/>
      <w:szCs w:val="20"/>
    </w:rPr>
  </w:style>
  <w:style w:type="paragraph" w:customStyle="1" w:styleId="Outlinei">
    <w:name w:val="Outline i)"/>
    <w:basedOn w:val="Normal"/>
    <w:rsid w:val="00373B6D"/>
    <w:pPr>
      <w:tabs>
        <w:tab w:val="num" w:pos="1782"/>
      </w:tabs>
      <w:spacing w:before="120" w:after="0" w:line="240" w:lineRule="auto"/>
      <w:ind w:left="1782" w:hanging="792"/>
    </w:pPr>
    <w:rPr>
      <w:rFonts w:eastAsia="Times New Roman" w:cs="Times New Roman"/>
      <w:sz w:val="24"/>
      <w:szCs w:val="20"/>
    </w:rPr>
  </w:style>
  <w:style w:type="paragraph" w:customStyle="1" w:styleId="Outline">
    <w:name w:val="Outline"/>
    <w:basedOn w:val="Normal"/>
    <w:rsid w:val="00373B6D"/>
    <w:pPr>
      <w:spacing w:before="240" w:after="0" w:line="240" w:lineRule="auto"/>
    </w:pPr>
    <w:rPr>
      <w:rFonts w:eastAsia="Times New Roman" w:cs="Times New Roman"/>
      <w:kern w:val="28"/>
      <w:sz w:val="24"/>
      <w:szCs w:val="20"/>
    </w:rPr>
  </w:style>
  <w:style w:type="paragraph" w:customStyle="1" w:styleId="BankNormal">
    <w:name w:val="BankNormal"/>
    <w:basedOn w:val="Normal"/>
    <w:rsid w:val="00373B6D"/>
    <w:pPr>
      <w:spacing w:after="240" w:line="240" w:lineRule="auto"/>
    </w:pPr>
    <w:rPr>
      <w:rFonts w:eastAsia="Times New Roman" w:cs="Times New Roman"/>
      <w:sz w:val="24"/>
      <w:szCs w:val="20"/>
    </w:rPr>
  </w:style>
  <w:style w:type="paragraph" w:customStyle="1" w:styleId="SectionVHeader">
    <w:name w:val="Section V. Header"/>
    <w:basedOn w:val="Normal"/>
    <w:rsid w:val="00373B6D"/>
    <w:pPr>
      <w:spacing w:after="0" w:line="240" w:lineRule="auto"/>
      <w:jc w:val="center"/>
    </w:pPr>
    <w:rPr>
      <w:rFonts w:eastAsia="Times New Roman" w:cs="Times New Roman"/>
      <w:b/>
      <w:sz w:val="36"/>
      <w:szCs w:val="20"/>
      <w:lang w:val="es-ES_tradnl"/>
    </w:rPr>
  </w:style>
  <w:style w:type="character" w:customStyle="1" w:styleId="Table">
    <w:name w:val="Table"/>
    <w:rsid w:val="00373B6D"/>
    <w:rPr>
      <w:rFonts w:ascii="Arial" w:hAnsi="Arial"/>
      <w:sz w:val="20"/>
    </w:rPr>
  </w:style>
  <w:style w:type="paragraph" w:customStyle="1" w:styleId="SectionVIIHeader2">
    <w:name w:val="Section VII Header2"/>
    <w:basedOn w:val="Heading1"/>
    <w:autoRedefine/>
    <w:rsid w:val="00373B6D"/>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373B6D"/>
    <w:pPr>
      <w:spacing w:before="60" w:after="60" w:line="240" w:lineRule="auto"/>
      <w:ind w:left="2268"/>
    </w:pPr>
    <w:rPr>
      <w:rFonts w:eastAsia="Times New Roman" w:cs="Times New Roman"/>
      <w:sz w:val="22"/>
      <w:lang w:val="en-GB"/>
    </w:rPr>
  </w:style>
  <w:style w:type="paragraph" w:customStyle="1" w:styleId="ClauseSubList">
    <w:name w:val="ClauseSub_List"/>
    <w:rsid w:val="00373B6D"/>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373B6D"/>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373B6D"/>
    <w:pPr>
      <w:ind w:left="2835"/>
    </w:pPr>
  </w:style>
  <w:style w:type="paragraph" w:styleId="BalloonText">
    <w:name w:val="Balloon Text"/>
    <w:basedOn w:val="Normal"/>
    <w:link w:val="BalloonTextChar"/>
    <w:uiPriority w:val="99"/>
    <w:rsid w:val="00373B6D"/>
    <w:pPr>
      <w:spacing w:after="0" w:line="240" w:lineRule="auto"/>
      <w:jc w:val="both"/>
    </w:pPr>
    <w:rPr>
      <w:rFonts w:ascii="Tahoma" w:eastAsia="Times New Roman" w:hAnsi="Tahoma" w:cs="Times New Roman"/>
      <w:sz w:val="16"/>
      <w:szCs w:val="16"/>
      <w:lang w:val="es-ES_tradnl" w:eastAsia="x-none"/>
    </w:rPr>
  </w:style>
  <w:style w:type="character" w:customStyle="1" w:styleId="BalloonTextChar">
    <w:name w:val="Balloon Text Char"/>
    <w:basedOn w:val="DefaultParagraphFont"/>
    <w:link w:val="BalloonText"/>
    <w:uiPriority w:val="99"/>
    <w:rsid w:val="00373B6D"/>
    <w:rPr>
      <w:rFonts w:ascii="Tahoma" w:eastAsia="Times New Roman" w:hAnsi="Tahoma" w:cs="Times New Roman"/>
      <w:sz w:val="16"/>
      <w:szCs w:val="16"/>
      <w:lang w:val="es-ES_tradnl" w:eastAsia="x-none"/>
    </w:rPr>
  </w:style>
  <w:style w:type="paragraph" w:customStyle="1" w:styleId="SectionXHeader3">
    <w:name w:val="Section X Header 3"/>
    <w:basedOn w:val="Heading1"/>
    <w:autoRedefine/>
    <w:rsid w:val="00373B6D"/>
    <w:pPr>
      <w:keepNext/>
      <w:suppressAutoHyphens w:val="0"/>
      <w:spacing w:before="0" w:after="0"/>
    </w:pPr>
    <w:rPr>
      <w:rFonts w:ascii="Times New Roman" w:hAnsi="Times New Roman"/>
      <w:smallCaps w:val="0"/>
      <w:sz w:val="44"/>
    </w:rPr>
  </w:style>
  <w:style w:type="character" w:styleId="CommentReference">
    <w:name w:val="annotation reference"/>
    <w:rsid w:val="00373B6D"/>
    <w:rPr>
      <w:sz w:val="16"/>
    </w:rPr>
  </w:style>
  <w:style w:type="paragraph" w:customStyle="1" w:styleId="Part1">
    <w:name w:val="Part 1"/>
    <w:aliases w:val="2,3 Header 4,Heading"/>
    <w:basedOn w:val="Normal"/>
    <w:autoRedefine/>
    <w:rsid w:val="00373B6D"/>
    <w:pPr>
      <w:spacing w:before="240" w:after="240" w:line="240" w:lineRule="auto"/>
      <w:jc w:val="center"/>
    </w:pPr>
    <w:rPr>
      <w:rFonts w:eastAsia="Times New Roman" w:cs="Times New Roman"/>
      <w:b/>
      <w:sz w:val="48"/>
      <w:szCs w:val="20"/>
    </w:rPr>
  </w:style>
  <w:style w:type="paragraph" w:styleId="CommentText">
    <w:name w:val="annotation text"/>
    <w:basedOn w:val="Normal"/>
    <w:link w:val="CommentTextChar"/>
    <w:rsid w:val="00373B6D"/>
    <w:pPr>
      <w:spacing w:after="0" w:line="240" w:lineRule="auto"/>
    </w:pPr>
    <w:rPr>
      <w:rFonts w:eastAsia="Times New Roman" w:cs="Times New Roman"/>
      <w:sz w:val="20"/>
      <w:szCs w:val="20"/>
      <w:lang w:val="x-none" w:eastAsia="x-none"/>
    </w:rPr>
  </w:style>
  <w:style w:type="character" w:customStyle="1" w:styleId="CommentTextChar">
    <w:name w:val="Comment Text Char"/>
    <w:basedOn w:val="DefaultParagraphFont"/>
    <w:link w:val="CommentText"/>
    <w:rsid w:val="00373B6D"/>
    <w:rPr>
      <w:rFonts w:eastAsia="Times New Roman" w:cs="Times New Roman"/>
      <w:sz w:val="20"/>
      <w:szCs w:val="20"/>
      <w:lang w:val="x-none" w:eastAsia="x-none"/>
    </w:rPr>
  </w:style>
  <w:style w:type="paragraph" w:styleId="BodyTextIndent3">
    <w:name w:val="Body Text Indent 3"/>
    <w:basedOn w:val="Normal"/>
    <w:link w:val="BodyTextIndent3Char"/>
    <w:uiPriority w:val="99"/>
    <w:rsid w:val="00373B6D"/>
    <w:pPr>
      <w:spacing w:before="120" w:after="0" w:line="240" w:lineRule="auto"/>
      <w:ind w:left="1440" w:hanging="1440"/>
      <w:jc w:val="both"/>
    </w:pPr>
    <w:rPr>
      <w:rFonts w:eastAsia="Times New Roman" w:cs="Times New Roman"/>
      <w:b/>
      <w:sz w:val="24"/>
      <w:szCs w:val="20"/>
      <w:lang w:val="x-none" w:eastAsia="x-none"/>
    </w:rPr>
  </w:style>
  <w:style w:type="character" w:customStyle="1" w:styleId="BodyTextIndent3Char">
    <w:name w:val="Body Text Indent 3 Char"/>
    <w:basedOn w:val="DefaultParagraphFont"/>
    <w:link w:val="BodyTextIndent3"/>
    <w:uiPriority w:val="99"/>
    <w:rsid w:val="00373B6D"/>
    <w:rPr>
      <w:rFonts w:eastAsia="Times New Roman" w:cs="Times New Roman"/>
      <w:b/>
      <w:sz w:val="24"/>
      <w:szCs w:val="20"/>
      <w:lang w:val="x-none" w:eastAsia="x-none"/>
    </w:rPr>
  </w:style>
  <w:style w:type="paragraph" w:customStyle="1" w:styleId="FIDICSectionBegin">
    <w:name w:val="FIDIC__SectionBegin"/>
    <w:basedOn w:val="Normal"/>
    <w:next w:val="FIDICSectionName"/>
    <w:rsid w:val="00373B6D"/>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373B6D"/>
    <w:pPr>
      <w:spacing w:before="100" w:after="300"/>
    </w:pPr>
    <w:rPr>
      <w:sz w:val="30"/>
      <w:szCs w:val="30"/>
    </w:rPr>
  </w:style>
  <w:style w:type="paragraph" w:customStyle="1" w:styleId="FIDICClauseSubName">
    <w:name w:val="FIDIC_ClauseSubName"/>
    <w:basedOn w:val="FIDICCoverTitle"/>
    <w:rsid w:val="00373B6D"/>
    <w:pPr>
      <w:spacing w:before="240" w:line="240" w:lineRule="exact"/>
    </w:pPr>
    <w:rPr>
      <w:sz w:val="24"/>
      <w:szCs w:val="24"/>
    </w:rPr>
  </w:style>
  <w:style w:type="paragraph" w:customStyle="1" w:styleId="FIDICCoverTitle">
    <w:name w:val="FIDIC__CoverTitle"/>
    <w:basedOn w:val="Normal"/>
    <w:rsid w:val="00373B6D"/>
    <w:pPr>
      <w:spacing w:after="240" w:line="240" w:lineRule="auto"/>
    </w:pPr>
    <w:rPr>
      <w:rFonts w:ascii="Arial" w:eastAsia="Times New Roman" w:hAnsi="Arial" w:cs="Arial"/>
      <w:color w:val="0000CC"/>
      <w:spacing w:val="-5"/>
      <w:sz w:val="40"/>
      <w:szCs w:val="40"/>
      <w:lang w:val="en-GB"/>
    </w:rPr>
  </w:style>
  <w:style w:type="paragraph" w:customStyle="1" w:styleId="FIDICClauseName">
    <w:name w:val="FIDIC_ClauseName"/>
    <w:basedOn w:val="FIDICClauseSubName"/>
    <w:next w:val="FIDICClauseSubName"/>
    <w:rsid w:val="00373B6D"/>
    <w:rPr>
      <w:sz w:val="28"/>
      <w:szCs w:val="28"/>
    </w:rPr>
  </w:style>
  <w:style w:type="paragraph" w:customStyle="1" w:styleId="FIDICClauseSubSubPara">
    <w:name w:val="FIDIC_ClauseSubSubPara"/>
    <w:basedOn w:val="FIDICClauseSubName"/>
    <w:rsid w:val="00373B6D"/>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373B6D"/>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373B6D"/>
    <w:pPr>
      <w:widowControl w:val="0"/>
      <w:autoSpaceDE w:val="0"/>
      <w:autoSpaceDN w:val="0"/>
      <w:adjustRightInd w:val="0"/>
      <w:spacing w:after="0"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373B6D"/>
    <w:pPr>
      <w:tabs>
        <w:tab w:val="left" w:pos="573"/>
      </w:tabs>
      <w:spacing w:after="0"/>
      <w:ind w:left="576" w:hanging="576"/>
    </w:pPr>
    <w:rPr>
      <w:bCs/>
      <w:szCs w:val="24"/>
      <w:lang w:val="en-US"/>
    </w:rPr>
  </w:style>
  <w:style w:type="paragraph" w:customStyle="1" w:styleId="Sec7-Clauses">
    <w:name w:val="Sec7-Clauses"/>
    <w:basedOn w:val="Header1-Clauses"/>
    <w:rsid w:val="00373B6D"/>
    <w:pPr>
      <w:spacing w:after="0"/>
    </w:pPr>
    <w:rPr>
      <w:bCs/>
      <w:szCs w:val="24"/>
    </w:rPr>
  </w:style>
  <w:style w:type="paragraph" w:customStyle="1" w:styleId="sec7-header1">
    <w:name w:val="sec7-header1"/>
    <w:basedOn w:val="FIDICClauseSubName"/>
    <w:rsid w:val="00373B6D"/>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373B6D"/>
    <w:rPr>
      <w:lang w:val="en-US"/>
    </w:rPr>
  </w:style>
  <w:style w:type="paragraph" w:customStyle="1" w:styleId="SectionIXHeader">
    <w:name w:val="Section IX Header"/>
    <w:basedOn w:val="SectionVHeader"/>
    <w:rsid w:val="00373B6D"/>
    <w:rPr>
      <w:lang w:val="en-US"/>
    </w:rPr>
  </w:style>
  <w:style w:type="paragraph" w:customStyle="1" w:styleId="Parts">
    <w:name w:val="Parts"/>
    <w:basedOn w:val="Heading1"/>
    <w:rsid w:val="00373B6D"/>
    <w:rPr>
      <w:sz w:val="56"/>
    </w:rPr>
  </w:style>
  <w:style w:type="paragraph" w:customStyle="1" w:styleId="StyleHeader1-ClausesLeft0Hanging03After0pt">
    <w:name w:val="Style Header 1 - Clauses + Left:  0&quot; Hanging:  0.3&quot; After:  0 pt"/>
    <w:basedOn w:val="Header1-Clauses"/>
    <w:rsid w:val="00373B6D"/>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373B6D"/>
    <w:rPr>
      <w:b/>
      <w:bCs/>
    </w:rPr>
  </w:style>
  <w:style w:type="character" w:customStyle="1" w:styleId="StyleHeader2-SubClausesBoldChar">
    <w:name w:val="Style Header 2 - SubClauses + Bold Char"/>
    <w:link w:val="StyleHeader2-SubClausesBold"/>
    <w:rsid w:val="00373B6D"/>
    <w:rPr>
      <w:rFonts w:eastAsia="Times New Roman" w:cs="Times New Roman"/>
      <w:b/>
      <w:bCs/>
      <w:sz w:val="24"/>
      <w:szCs w:val="20"/>
      <w:lang w:val="es-ES_tradnl" w:eastAsia="x-none"/>
    </w:rPr>
  </w:style>
  <w:style w:type="paragraph" w:customStyle="1" w:styleId="StyleHeader1-ClausesAfter0pt">
    <w:name w:val="Style Header 1 - Clauses + After:  0 pt"/>
    <w:basedOn w:val="Header1-Clauses"/>
    <w:rsid w:val="00373B6D"/>
    <w:pPr>
      <w:jc w:val="both"/>
    </w:pPr>
    <w:rPr>
      <w:b w:val="0"/>
      <w:bCs/>
    </w:rPr>
  </w:style>
  <w:style w:type="paragraph" w:customStyle="1" w:styleId="StyleStyleHeader1-ClausesAfter0ptLeft0Hanging">
    <w:name w:val="Style Style Header 1 - Clauses + After:  0 pt + Left:  0&quot; Hanging:..."/>
    <w:basedOn w:val="StyleHeader1-ClausesAfter0pt"/>
    <w:rsid w:val="00373B6D"/>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373B6D"/>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73B6D"/>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73B6D"/>
    <w:pPr>
      <w:tabs>
        <w:tab w:val="left" w:pos="1512"/>
      </w:tabs>
      <w:spacing w:after="180"/>
      <w:ind w:left="1512" w:hanging="540"/>
    </w:pPr>
  </w:style>
  <w:style w:type="paragraph" w:customStyle="1" w:styleId="Section7heading3">
    <w:name w:val="Section 7 heading 3"/>
    <w:basedOn w:val="Heading3"/>
    <w:rsid w:val="00373B6D"/>
  </w:style>
  <w:style w:type="paragraph" w:customStyle="1" w:styleId="Section7heading4">
    <w:name w:val="Section 7 heading 4"/>
    <w:basedOn w:val="Heading3"/>
    <w:link w:val="Section7heading4Char"/>
    <w:rsid w:val="00373B6D"/>
    <w:pPr>
      <w:tabs>
        <w:tab w:val="left" w:pos="576"/>
      </w:tabs>
      <w:ind w:left="576" w:hanging="576"/>
      <w:jc w:val="left"/>
    </w:pPr>
    <w:rPr>
      <w:sz w:val="24"/>
    </w:rPr>
  </w:style>
  <w:style w:type="character" w:customStyle="1" w:styleId="Section7heading4Char">
    <w:name w:val="Section 7 heading 4 Char"/>
    <w:link w:val="Section7heading4"/>
    <w:rsid w:val="00373B6D"/>
    <w:rPr>
      <w:rFonts w:eastAsia="Times New Roman" w:cs="Times New Roman"/>
      <w:b/>
      <w:sz w:val="24"/>
      <w:szCs w:val="20"/>
      <w:lang w:val="x-none" w:eastAsia="x-none"/>
    </w:rPr>
  </w:style>
  <w:style w:type="paragraph" w:customStyle="1" w:styleId="Section7heading5">
    <w:name w:val="Section 7 heading 5"/>
    <w:basedOn w:val="Heading3"/>
    <w:rsid w:val="00373B6D"/>
    <w:pPr>
      <w:jc w:val="both"/>
    </w:pPr>
    <w:rPr>
      <w:sz w:val="24"/>
    </w:rPr>
  </w:style>
  <w:style w:type="paragraph" w:customStyle="1" w:styleId="StyleSection7heading3After10pt">
    <w:name w:val="Style Section 7 heading 3 + After:  10 pt"/>
    <w:basedOn w:val="Section7heading3"/>
    <w:rsid w:val="00373B6D"/>
    <w:pPr>
      <w:spacing w:after="200"/>
    </w:pPr>
    <w:rPr>
      <w:rFonts w:ascii="Times New Roman Bold" w:hAnsi="Times New Roman Bold"/>
      <w:bCs/>
      <w:szCs w:val="28"/>
    </w:rPr>
  </w:style>
  <w:style w:type="paragraph" w:customStyle="1" w:styleId="StyleTOC1Before8pt">
    <w:name w:val="Style TOC 1 + Before:  8 pt"/>
    <w:basedOn w:val="TOC1"/>
    <w:rsid w:val="00373B6D"/>
    <w:pPr>
      <w:tabs>
        <w:tab w:val="right" w:pos="720"/>
      </w:tabs>
      <w:spacing w:before="160"/>
    </w:pPr>
    <w:rPr>
      <w:bCs/>
    </w:rPr>
  </w:style>
  <w:style w:type="paragraph" w:customStyle="1" w:styleId="StyleClauseSubList12ptJustifiedAfter10pt">
    <w:name w:val="Style ClauseSub_List + 12 pt Justified After:  10 pt"/>
    <w:basedOn w:val="ClauseSubList"/>
    <w:rsid w:val="00373B6D"/>
    <w:pPr>
      <w:spacing w:after="200"/>
      <w:jc w:val="both"/>
    </w:pPr>
    <w:rPr>
      <w:sz w:val="24"/>
      <w:szCs w:val="24"/>
    </w:rPr>
  </w:style>
  <w:style w:type="character" w:styleId="FollowedHyperlink">
    <w:name w:val="FollowedHyperlink"/>
    <w:uiPriority w:val="99"/>
    <w:rsid w:val="00373B6D"/>
    <w:rPr>
      <w:color w:val="606420"/>
      <w:u w:val="single"/>
    </w:rPr>
  </w:style>
  <w:style w:type="paragraph" w:customStyle="1" w:styleId="UG-Sec3-Heading2">
    <w:name w:val="UG - Sec 3 - Heading 2"/>
    <w:basedOn w:val="UG-Heading2"/>
    <w:rsid w:val="00373B6D"/>
  </w:style>
  <w:style w:type="paragraph" w:customStyle="1" w:styleId="UG-Heading2">
    <w:name w:val="UG - Heading 2"/>
    <w:basedOn w:val="Heading20"/>
    <w:next w:val="Normal"/>
    <w:rsid w:val="00373B6D"/>
    <w:pPr>
      <w:pBdr>
        <w:bottom w:val="none" w:sz="0" w:space="0" w:color="auto"/>
      </w:pBdr>
    </w:pPr>
    <w:rPr>
      <w:sz w:val="32"/>
      <w:szCs w:val="28"/>
    </w:rPr>
  </w:style>
  <w:style w:type="paragraph" w:customStyle="1" w:styleId="titulo">
    <w:name w:val="titulo"/>
    <w:basedOn w:val="Heading5"/>
    <w:rsid w:val="00373B6D"/>
    <w:pPr>
      <w:keepNext w:val="0"/>
      <w:spacing w:after="240"/>
    </w:pPr>
    <w:rPr>
      <w:rFonts w:ascii="Times New Roman Bold" w:hAnsi="Times New Roman Bold"/>
      <w:b/>
      <w:u w:val="none"/>
    </w:rPr>
  </w:style>
  <w:style w:type="paragraph" w:styleId="ListNumber">
    <w:name w:val="List Number"/>
    <w:basedOn w:val="Normal"/>
    <w:rsid w:val="00373B6D"/>
    <w:pPr>
      <w:tabs>
        <w:tab w:val="num" w:pos="360"/>
      </w:tabs>
      <w:spacing w:after="0" w:line="240" w:lineRule="auto"/>
      <w:ind w:left="360" w:hanging="360"/>
      <w:jc w:val="both"/>
    </w:pPr>
    <w:rPr>
      <w:rFonts w:eastAsia="Times New Roman" w:cs="Times New Roman"/>
      <w:sz w:val="24"/>
      <w:szCs w:val="20"/>
    </w:rPr>
  </w:style>
  <w:style w:type="paragraph" w:customStyle="1" w:styleId="DefaultParagraphFont1">
    <w:name w:val="Default Paragraph Font1"/>
    <w:next w:val="Normal"/>
    <w:rsid w:val="00373B6D"/>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373B6D"/>
    <w:pPr>
      <w:suppressAutoHyphens/>
      <w:spacing w:after="0" w:line="240" w:lineRule="auto"/>
    </w:pPr>
    <w:rPr>
      <w:rFonts w:ascii="Times New Roman Bold" w:eastAsia="Times New Roman" w:hAnsi="Times New Roman Bold" w:cs="Times New Roman"/>
      <w:b/>
      <w:sz w:val="36"/>
      <w:szCs w:val="20"/>
    </w:rPr>
  </w:style>
  <w:style w:type="paragraph" w:styleId="CommentSubject">
    <w:name w:val="annotation subject"/>
    <w:basedOn w:val="CommentText"/>
    <w:next w:val="CommentText"/>
    <w:link w:val="CommentSubjectChar"/>
    <w:rsid w:val="00373B6D"/>
    <w:pPr>
      <w:jc w:val="both"/>
    </w:pPr>
    <w:rPr>
      <w:b/>
      <w:bCs/>
    </w:rPr>
  </w:style>
  <w:style w:type="character" w:customStyle="1" w:styleId="CommentSubjectChar">
    <w:name w:val="Comment Subject Char"/>
    <w:basedOn w:val="CommentTextChar"/>
    <w:link w:val="CommentSubject"/>
    <w:rsid w:val="00373B6D"/>
    <w:rPr>
      <w:rFonts w:eastAsia="Times New Roman" w:cs="Times New Roman"/>
      <w:b/>
      <w:bCs/>
      <w:sz w:val="20"/>
      <w:szCs w:val="20"/>
      <w:lang w:val="x-none" w:eastAsia="x-none"/>
    </w:rPr>
  </w:style>
  <w:style w:type="paragraph" w:customStyle="1" w:styleId="StyleSection7heading5LeftLeft0Hanging049">
    <w:name w:val="Style Section 7 heading 5 + Left Left:  0&quot; Hanging:  0.49&quot;"/>
    <w:basedOn w:val="Section7heading5"/>
    <w:rsid w:val="00373B6D"/>
    <w:pPr>
      <w:ind w:left="706" w:hanging="706"/>
      <w:jc w:val="left"/>
    </w:pPr>
    <w:rPr>
      <w:bCs/>
    </w:rPr>
  </w:style>
  <w:style w:type="paragraph" w:customStyle="1" w:styleId="BlockQuotation">
    <w:name w:val="Block Quotation"/>
    <w:basedOn w:val="Normal"/>
    <w:rsid w:val="00373B6D"/>
    <w:pPr>
      <w:spacing w:after="0" w:line="240" w:lineRule="auto"/>
      <w:ind w:left="855" w:right="-72" w:hanging="315"/>
      <w:jc w:val="both"/>
    </w:pPr>
    <w:rPr>
      <w:rFonts w:eastAsia="Times New Roman" w:cs="Times New Roman"/>
      <w:sz w:val="24"/>
      <w:szCs w:val="20"/>
      <w:lang w:val="en-GB" w:eastAsia="fr-FR"/>
    </w:rPr>
  </w:style>
  <w:style w:type="paragraph" w:customStyle="1" w:styleId="Header3-Paragraph">
    <w:name w:val="Header 3 - Paragraph"/>
    <w:basedOn w:val="Normal"/>
    <w:rsid w:val="00373B6D"/>
    <w:pPr>
      <w:tabs>
        <w:tab w:val="num" w:pos="864"/>
        <w:tab w:val="num" w:pos="1152"/>
      </w:tabs>
      <w:spacing w:line="240" w:lineRule="auto"/>
      <w:ind w:left="1238" w:hanging="619"/>
      <w:jc w:val="both"/>
    </w:pPr>
    <w:rPr>
      <w:rFonts w:eastAsia="Times New Roman" w:cs="Times New Roman"/>
      <w:sz w:val="24"/>
      <w:szCs w:val="20"/>
      <w:lang w:eastAsia="fr-FR"/>
    </w:rPr>
  </w:style>
  <w:style w:type="paragraph" w:customStyle="1" w:styleId="outlinebullet">
    <w:name w:val="outlinebullet"/>
    <w:basedOn w:val="Normal"/>
    <w:rsid w:val="00373B6D"/>
    <w:pPr>
      <w:tabs>
        <w:tab w:val="num" w:pos="720"/>
        <w:tab w:val="num" w:pos="1037"/>
        <w:tab w:val="left" w:pos="1440"/>
      </w:tabs>
      <w:spacing w:before="120" w:after="0" w:line="240" w:lineRule="auto"/>
      <w:ind w:left="1440" w:hanging="450"/>
    </w:pPr>
    <w:rPr>
      <w:rFonts w:eastAsia="Times New Roman" w:cs="Times New Roman"/>
      <w:sz w:val="24"/>
      <w:szCs w:val="20"/>
      <w:lang w:eastAsia="fr-FR"/>
    </w:rPr>
  </w:style>
  <w:style w:type="paragraph" w:customStyle="1" w:styleId="Outline1">
    <w:name w:val="Outline1"/>
    <w:basedOn w:val="Outline"/>
    <w:next w:val="Outline2"/>
    <w:rsid w:val="00373B6D"/>
    <w:pPr>
      <w:keepNext/>
      <w:tabs>
        <w:tab w:val="num" w:pos="360"/>
        <w:tab w:val="num" w:pos="420"/>
      </w:tabs>
      <w:ind w:left="360" w:hanging="360"/>
    </w:pPr>
    <w:rPr>
      <w:lang w:eastAsia="fr-FR"/>
    </w:rPr>
  </w:style>
  <w:style w:type="paragraph" w:customStyle="1" w:styleId="Outline2">
    <w:name w:val="Outline2"/>
    <w:basedOn w:val="Normal"/>
    <w:rsid w:val="00373B6D"/>
    <w:pPr>
      <w:tabs>
        <w:tab w:val="num" w:pos="360"/>
        <w:tab w:val="num" w:pos="420"/>
        <w:tab w:val="num" w:pos="864"/>
      </w:tabs>
      <w:spacing w:before="240" w:after="0" w:line="240" w:lineRule="auto"/>
      <w:ind w:left="864" w:hanging="504"/>
    </w:pPr>
    <w:rPr>
      <w:rFonts w:eastAsia="Times New Roman" w:cs="Times New Roman"/>
      <w:kern w:val="28"/>
      <w:sz w:val="24"/>
      <w:szCs w:val="20"/>
      <w:lang w:eastAsia="fr-FR"/>
    </w:rPr>
  </w:style>
  <w:style w:type="paragraph" w:customStyle="1" w:styleId="a11">
    <w:name w:val="a1 1"/>
    <w:rsid w:val="00373B6D"/>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373B6D"/>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373B6D"/>
    <w:rPr>
      <w:sz w:val="24"/>
      <w:lang w:val="en-US" w:eastAsia="fr-FR" w:bidi="ar-SA"/>
    </w:rPr>
  </w:style>
  <w:style w:type="paragraph" w:customStyle="1" w:styleId="UGHeader1">
    <w:name w:val="UG Header 1"/>
    <w:basedOn w:val="Heading1"/>
    <w:next w:val="Normal"/>
    <w:rsid w:val="00373B6D"/>
    <w:pPr>
      <w:spacing w:before="240"/>
    </w:pPr>
    <w:rPr>
      <w:smallCaps w:val="0"/>
    </w:rPr>
  </w:style>
  <w:style w:type="paragraph" w:customStyle="1" w:styleId="UG-Sec3-Heading3">
    <w:name w:val="UG - Sec 3 - Heading 3"/>
    <w:basedOn w:val="Normal"/>
    <w:rsid w:val="00373B6D"/>
    <w:pPr>
      <w:autoSpaceDE w:val="0"/>
      <w:autoSpaceDN w:val="0"/>
      <w:adjustRightInd w:val="0"/>
      <w:spacing w:line="240" w:lineRule="auto"/>
    </w:pPr>
    <w:rPr>
      <w:rFonts w:eastAsia="Times New Roman" w:cs="Arial-BoldMT"/>
      <w:b/>
      <w:bCs/>
      <w:color w:val="000000"/>
      <w:sz w:val="24"/>
      <w:szCs w:val="20"/>
    </w:rPr>
  </w:style>
  <w:style w:type="paragraph" w:customStyle="1" w:styleId="UG-Sec3b-Heading2">
    <w:name w:val="UG - Sec 3b - Heading 2"/>
    <w:basedOn w:val="UG-Sec3-Heading2"/>
    <w:rsid w:val="00373B6D"/>
  </w:style>
  <w:style w:type="paragraph" w:customStyle="1" w:styleId="UG-Sec3b-Heading3">
    <w:name w:val="UG - Sec 3b - Heading 3"/>
    <w:basedOn w:val="UG-Sec3-Heading3"/>
    <w:rsid w:val="00373B6D"/>
  </w:style>
  <w:style w:type="paragraph" w:customStyle="1" w:styleId="UG-Sec3b-Heading4">
    <w:name w:val="UG - Sec 3b - Heading 4"/>
    <w:basedOn w:val="Normal"/>
    <w:rsid w:val="00373B6D"/>
    <w:pPr>
      <w:autoSpaceDE w:val="0"/>
      <w:autoSpaceDN w:val="0"/>
      <w:adjustRightInd w:val="0"/>
      <w:spacing w:before="120" w:line="240" w:lineRule="auto"/>
      <w:ind w:left="720" w:hanging="720"/>
      <w:jc w:val="both"/>
    </w:pPr>
    <w:rPr>
      <w:rFonts w:eastAsia="Times New Roman" w:cs="Arial-BoldMT"/>
      <w:bCs/>
      <w:color w:val="000000"/>
      <w:sz w:val="24"/>
      <w:szCs w:val="20"/>
    </w:rPr>
  </w:style>
  <w:style w:type="paragraph" w:customStyle="1" w:styleId="S4-header1">
    <w:name w:val="S4-header1"/>
    <w:basedOn w:val="Normal"/>
    <w:rsid w:val="00373B6D"/>
    <w:pPr>
      <w:spacing w:before="120" w:after="240" w:line="240" w:lineRule="auto"/>
      <w:jc w:val="center"/>
    </w:pPr>
    <w:rPr>
      <w:rFonts w:eastAsia="Times New Roman" w:cs="Times New Roman"/>
      <w:b/>
      <w:sz w:val="36"/>
      <w:szCs w:val="20"/>
    </w:rPr>
  </w:style>
  <w:style w:type="paragraph" w:customStyle="1" w:styleId="SectionVHeading2">
    <w:name w:val="Section V. Heading 2"/>
    <w:basedOn w:val="SectionVHeader"/>
    <w:rsid w:val="00373B6D"/>
    <w:pPr>
      <w:spacing w:before="120" w:after="200"/>
    </w:pPr>
    <w:rPr>
      <w:sz w:val="28"/>
    </w:rPr>
  </w:style>
  <w:style w:type="paragraph" w:customStyle="1" w:styleId="UG-Sec4-heading3">
    <w:name w:val="UG-Sec 4 - heading 3"/>
    <w:basedOn w:val="Normal"/>
    <w:rsid w:val="00373B6D"/>
    <w:pPr>
      <w:spacing w:before="120" w:line="240" w:lineRule="auto"/>
      <w:jc w:val="center"/>
    </w:pPr>
    <w:rPr>
      <w:rFonts w:eastAsia="Times New Roman" w:cs="Times New Roman"/>
      <w:b/>
      <w:szCs w:val="28"/>
    </w:rPr>
  </w:style>
  <w:style w:type="paragraph" w:customStyle="1" w:styleId="Section1Header2">
    <w:name w:val="Section 1 Header 2"/>
    <w:basedOn w:val="StyleHeader1-ClausesLeft0Hanging03After0pt"/>
    <w:rsid w:val="00373B6D"/>
    <w:rPr>
      <w:lang w:val="en-US"/>
    </w:rPr>
  </w:style>
  <w:style w:type="paragraph" w:customStyle="1" w:styleId="Section1Header1">
    <w:name w:val="Section 1 Header 1"/>
    <w:basedOn w:val="BodyText2"/>
    <w:rsid w:val="00373B6D"/>
    <w:pPr>
      <w:spacing w:before="120" w:after="200"/>
      <w:jc w:val="center"/>
    </w:pPr>
    <w:rPr>
      <w:b/>
      <w:bCs/>
      <w:i w:val="0"/>
      <w:iCs/>
      <w:sz w:val="28"/>
    </w:rPr>
  </w:style>
  <w:style w:type="paragraph" w:customStyle="1" w:styleId="Section4heading">
    <w:name w:val="Section 4 heading"/>
    <w:basedOn w:val="Normal"/>
    <w:next w:val="Normal"/>
    <w:rsid w:val="00373B6D"/>
    <w:pPr>
      <w:widowControl w:val="0"/>
      <w:tabs>
        <w:tab w:val="left" w:leader="dot" w:pos="8748"/>
      </w:tabs>
      <w:autoSpaceDE w:val="0"/>
      <w:autoSpaceDN w:val="0"/>
      <w:spacing w:after="240" w:line="240" w:lineRule="auto"/>
      <w:jc w:val="center"/>
    </w:pPr>
    <w:rPr>
      <w:rFonts w:eastAsia="Times New Roman" w:cs="Times New Roman"/>
      <w:b/>
      <w:sz w:val="36"/>
      <w:szCs w:val="24"/>
    </w:rPr>
  </w:style>
  <w:style w:type="paragraph" w:customStyle="1" w:styleId="Style11">
    <w:name w:val="Style 11"/>
    <w:basedOn w:val="Normal"/>
    <w:rsid w:val="00373B6D"/>
    <w:pPr>
      <w:widowControl w:val="0"/>
      <w:autoSpaceDE w:val="0"/>
      <w:autoSpaceDN w:val="0"/>
      <w:spacing w:after="0" w:line="384" w:lineRule="atLeast"/>
    </w:pPr>
    <w:rPr>
      <w:rFonts w:eastAsia="Times New Roman" w:cs="Times New Roman"/>
      <w:sz w:val="24"/>
      <w:szCs w:val="24"/>
    </w:rPr>
  </w:style>
  <w:style w:type="paragraph" w:styleId="ListParagraph">
    <w:name w:val="List Paragraph"/>
    <w:basedOn w:val="Normal"/>
    <w:link w:val="ListParagraphChar"/>
    <w:qFormat/>
    <w:rsid w:val="00373B6D"/>
    <w:pPr>
      <w:spacing w:after="0" w:line="240" w:lineRule="auto"/>
      <w:ind w:left="720"/>
      <w:contextualSpacing/>
      <w:jc w:val="both"/>
    </w:pPr>
    <w:rPr>
      <w:rFonts w:eastAsia="Times New Roman" w:cs="Times New Roman"/>
      <w:sz w:val="24"/>
      <w:szCs w:val="20"/>
      <w:lang w:val="x-none" w:eastAsia="x-none"/>
    </w:rPr>
  </w:style>
  <w:style w:type="paragraph" w:customStyle="1" w:styleId="Sec3header">
    <w:name w:val="Sec3 header"/>
    <w:basedOn w:val="Style11"/>
    <w:rsid w:val="00373B6D"/>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373B6D"/>
    <w:pPr>
      <w:widowControl w:val="0"/>
      <w:autoSpaceDE w:val="0"/>
      <w:autoSpaceDN w:val="0"/>
      <w:adjustRightInd w:val="0"/>
      <w:spacing w:after="0" w:line="240" w:lineRule="auto"/>
    </w:pPr>
    <w:rPr>
      <w:rFonts w:eastAsia="Times New Roman" w:cs="Times New Roman"/>
      <w:sz w:val="24"/>
      <w:szCs w:val="24"/>
    </w:rPr>
  </w:style>
  <w:style w:type="paragraph" w:customStyle="1" w:styleId="Style17">
    <w:name w:val="Style 17"/>
    <w:basedOn w:val="Normal"/>
    <w:rsid w:val="00373B6D"/>
    <w:pPr>
      <w:widowControl w:val="0"/>
      <w:autoSpaceDE w:val="0"/>
      <w:autoSpaceDN w:val="0"/>
      <w:spacing w:after="0" w:line="264" w:lineRule="exact"/>
      <w:ind w:left="576" w:hanging="360"/>
    </w:pPr>
    <w:rPr>
      <w:rFonts w:eastAsia="Times New Roman" w:cs="Times New Roman"/>
      <w:sz w:val="24"/>
      <w:szCs w:val="24"/>
    </w:rPr>
  </w:style>
  <w:style w:type="paragraph" w:customStyle="1" w:styleId="Style20">
    <w:name w:val="Style 20"/>
    <w:basedOn w:val="Normal"/>
    <w:rsid w:val="00373B6D"/>
    <w:pPr>
      <w:widowControl w:val="0"/>
      <w:autoSpaceDE w:val="0"/>
      <w:autoSpaceDN w:val="0"/>
      <w:spacing w:before="144" w:after="360" w:line="264" w:lineRule="exact"/>
    </w:pPr>
    <w:rPr>
      <w:rFonts w:eastAsia="Times New Roman" w:cs="Times New Roman"/>
      <w:sz w:val="24"/>
      <w:szCs w:val="24"/>
    </w:rPr>
  </w:style>
  <w:style w:type="paragraph" w:customStyle="1" w:styleId="Header1">
    <w:name w:val="Header1"/>
    <w:basedOn w:val="Normal"/>
    <w:rsid w:val="00373B6D"/>
    <w:pPr>
      <w:widowControl w:val="0"/>
      <w:autoSpaceDE w:val="0"/>
      <w:autoSpaceDN w:val="0"/>
      <w:spacing w:before="240" w:after="480" w:line="240" w:lineRule="auto"/>
      <w:jc w:val="center"/>
    </w:pPr>
    <w:rPr>
      <w:rFonts w:eastAsia="Times New Roman" w:cs="Times New Roman"/>
      <w:b/>
      <w:bCs/>
      <w:spacing w:val="4"/>
      <w:sz w:val="44"/>
      <w:szCs w:val="46"/>
    </w:rPr>
  </w:style>
  <w:style w:type="paragraph" w:customStyle="1" w:styleId="Default">
    <w:name w:val="Default"/>
    <w:rsid w:val="00373B6D"/>
    <w:pPr>
      <w:autoSpaceDE w:val="0"/>
      <w:autoSpaceDN w:val="0"/>
      <w:adjustRightInd w:val="0"/>
      <w:spacing w:after="0" w:line="240" w:lineRule="auto"/>
    </w:pPr>
    <w:rPr>
      <w:rFonts w:eastAsia="Times New Roman" w:cs="Times New Roman"/>
      <w:color w:val="000000"/>
      <w:sz w:val="24"/>
      <w:szCs w:val="24"/>
    </w:rPr>
  </w:style>
  <w:style w:type="paragraph" w:customStyle="1" w:styleId="Head1">
    <w:name w:val="Head1"/>
    <w:basedOn w:val="Normal"/>
    <w:rsid w:val="00373B6D"/>
    <w:pPr>
      <w:suppressAutoHyphens/>
      <w:spacing w:after="100" w:line="240" w:lineRule="auto"/>
      <w:jc w:val="center"/>
    </w:pPr>
    <w:rPr>
      <w:rFonts w:ascii="Times New Roman Bold" w:eastAsia="Times New Roman" w:hAnsi="Times New Roman Bold" w:cs="Times New Roman"/>
      <w:b/>
      <w:sz w:val="24"/>
      <w:szCs w:val="20"/>
    </w:rPr>
  </w:style>
  <w:style w:type="paragraph" w:customStyle="1" w:styleId="Style12">
    <w:name w:val="Style 12"/>
    <w:basedOn w:val="Normal"/>
    <w:rsid w:val="00373B6D"/>
    <w:pPr>
      <w:widowControl w:val="0"/>
      <w:autoSpaceDE w:val="0"/>
      <w:autoSpaceDN w:val="0"/>
      <w:spacing w:after="0" w:line="264" w:lineRule="exact"/>
      <w:ind w:hanging="576"/>
      <w:jc w:val="both"/>
    </w:pPr>
    <w:rPr>
      <w:rFonts w:eastAsia="Times New Roman" w:cs="Times New Roman"/>
      <w:sz w:val="24"/>
      <w:szCs w:val="24"/>
    </w:rPr>
  </w:style>
  <w:style w:type="paragraph" w:customStyle="1" w:styleId="TextBox">
    <w:name w:val="Text Box"/>
    <w:rsid w:val="00373B6D"/>
    <w:pPr>
      <w:keepNext/>
      <w:keepLines/>
      <w:tabs>
        <w:tab w:val="left" w:pos="-720"/>
      </w:tabs>
      <w:suppressAutoHyphens/>
      <w:spacing w:after="0" w:line="240" w:lineRule="auto"/>
      <w:jc w:val="both"/>
    </w:pPr>
    <w:rPr>
      <w:rFonts w:eastAsia="Times New Roman" w:cs="Times New Roman"/>
      <w:spacing w:val="-2"/>
      <w:sz w:val="22"/>
      <w:szCs w:val="20"/>
    </w:rPr>
  </w:style>
  <w:style w:type="paragraph" w:customStyle="1" w:styleId="Sub-ClauseText">
    <w:name w:val="Sub-Clause Text"/>
    <w:basedOn w:val="Normal"/>
    <w:rsid w:val="00373B6D"/>
    <w:pPr>
      <w:spacing w:before="120" w:after="120" w:line="240" w:lineRule="auto"/>
      <w:jc w:val="both"/>
    </w:pPr>
    <w:rPr>
      <w:rFonts w:eastAsia="Times New Roman" w:cs="Times New Roman"/>
      <w:spacing w:val="-4"/>
      <w:sz w:val="24"/>
      <w:szCs w:val="20"/>
    </w:rPr>
  </w:style>
  <w:style w:type="paragraph" w:customStyle="1" w:styleId="Heading1-Clausename">
    <w:name w:val="Heading 1- Clause name"/>
    <w:basedOn w:val="Normal"/>
    <w:rsid w:val="00373B6D"/>
    <w:pPr>
      <w:tabs>
        <w:tab w:val="num" w:pos="360"/>
      </w:tabs>
      <w:spacing w:before="120" w:after="120" w:line="240" w:lineRule="auto"/>
      <w:ind w:left="360" w:hanging="360"/>
    </w:pPr>
    <w:rPr>
      <w:rFonts w:eastAsia="Times New Roman" w:cs="Times New Roman"/>
      <w:b/>
      <w:sz w:val="24"/>
      <w:szCs w:val="20"/>
    </w:rPr>
  </w:style>
  <w:style w:type="paragraph" w:customStyle="1" w:styleId="sec7-clauses0">
    <w:name w:val="sec7-clauses"/>
    <w:basedOn w:val="Heading1-Clausename"/>
    <w:rsid w:val="00373B6D"/>
  </w:style>
  <w:style w:type="paragraph" w:customStyle="1" w:styleId="Sec1-Clauses">
    <w:name w:val="Sec1-Clauses"/>
    <w:basedOn w:val="Heading1-Clausename"/>
    <w:rsid w:val="00373B6D"/>
  </w:style>
  <w:style w:type="paragraph" w:customStyle="1" w:styleId="SectionVIHeader0">
    <w:name w:val="Section VI. Header"/>
    <w:basedOn w:val="SectionVHeader"/>
    <w:rsid w:val="00373B6D"/>
    <w:pPr>
      <w:spacing w:before="120" w:after="240"/>
    </w:pPr>
    <w:rPr>
      <w:lang w:val="en-US"/>
    </w:rPr>
  </w:style>
  <w:style w:type="paragraph" w:styleId="DocumentMap">
    <w:name w:val="Document Map"/>
    <w:basedOn w:val="Normal"/>
    <w:link w:val="DocumentMapChar"/>
    <w:rsid w:val="00373B6D"/>
    <w:pPr>
      <w:shd w:val="clear" w:color="auto" w:fill="000080"/>
      <w:spacing w:after="0" w:line="240" w:lineRule="auto"/>
    </w:pPr>
    <w:rPr>
      <w:rFonts w:ascii="Tahoma" w:eastAsia="Times New Roman" w:hAnsi="Tahoma" w:cs="Times New Roman"/>
      <w:sz w:val="24"/>
      <w:szCs w:val="20"/>
      <w:lang w:val="x-none" w:eastAsia="x-none"/>
    </w:rPr>
  </w:style>
  <w:style w:type="character" w:customStyle="1" w:styleId="DocumentMapChar">
    <w:name w:val="Document Map Char"/>
    <w:basedOn w:val="DefaultParagraphFont"/>
    <w:link w:val="DocumentMap"/>
    <w:rsid w:val="00373B6D"/>
    <w:rPr>
      <w:rFonts w:ascii="Tahoma" w:eastAsia="Times New Roman" w:hAnsi="Tahoma" w:cs="Times New Roman"/>
      <w:sz w:val="24"/>
      <w:szCs w:val="20"/>
      <w:shd w:val="clear" w:color="auto" w:fill="000080"/>
      <w:lang w:val="x-none" w:eastAsia="x-none"/>
    </w:rPr>
  </w:style>
  <w:style w:type="paragraph" w:customStyle="1" w:styleId="Head12">
    <w:name w:val="Head 1.2"/>
    <w:basedOn w:val="Normal"/>
    <w:rsid w:val="00373B6D"/>
    <w:pPr>
      <w:tabs>
        <w:tab w:val="num" w:pos="360"/>
      </w:tabs>
      <w:spacing w:after="0" w:line="240" w:lineRule="auto"/>
      <w:ind w:left="360" w:hanging="360"/>
      <w:jc w:val="both"/>
    </w:pPr>
    <w:rPr>
      <w:rFonts w:ascii="Arial" w:eastAsia="Times New Roman" w:hAnsi="Arial" w:cs="Times New Roman"/>
      <w:sz w:val="20"/>
      <w:szCs w:val="20"/>
    </w:rPr>
  </w:style>
  <w:style w:type="paragraph" w:customStyle="1" w:styleId="ChapterNumber">
    <w:name w:val="ChapterNumber"/>
    <w:rsid w:val="00373B6D"/>
    <w:pPr>
      <w:tabs>
        <w:tab w:val="left" w:pos="-720"/>
      </w:tabs>
      <w:suppressAutoHyphens/>
      <w:spacing w:after="0" w:line="240" w:lineRule="auto"/>
    </w:pPr>
    <w:rPr>
      <w:rFonts w:ascii="CG Times" w:eastAsia="Times New Roman" w:hAnsi="CG Times" w:cs="Times New Roman"/>
      <w:sz w:val="22"/>
      <w:szCs w:val="20"/>
    </w:rPr>
  </w:style>
  <w:style w:type="paragraph" w:customStyle="1" w:styleId="Heading1a">
    <w:name w:val="Heading 1a"/>
    <w:rsid w:val="00373B6D"/>
    <w:pPr>
      <w:keepNext/>
      <w:keepLines/>
      <w:tabs>
        <w:tab w:val="left" w:pos="-720"/>
      </w:tabs>
      <w:suppressAutoHyphens/>
      <w:spacing w:after="0" w:line="240" w:lineRule="auto"/>
      <w:jc w:val="center"/>
    </w:pPr>
    <w:rPr>
      <w:rFonts w:eastAsia="Times New Roman" w:cs="Times New Roman"/>
      <w:b/>
      <w:smallCaps/>
      <w:sz w:val="32"/>
      <w:szCs w:val="20"/>
    </w:rPr>
  </w:style>
  <w:style w:type="paragraph" w:customStyle="1" w:styleId="SectionIIIHeading1">
    <w:name w:val="Section III Heading 1"/>
    <w:qFormat/>
    <w:rsid w:val="00373B6D"/>
    <w:pPr>
      <w:spacing w:before="120" w:after="240" w:line="240" w:lineRule="auto"/>
    </w:pPr>
    <w:rPr>
      <w:rFonts w:eastAsia="Times New Roman" w:cs="Times New Roman"/>
      <w:b/>
      <w:sz w:val="24"/>
      <w:szCs w:val="20"/>
    </w:rPr>
  </w:style>
  <w:style w:type="character" w:customStyle="1" w:styleId="Heading1Char1">
    <w:name w:val="Heading 1 Char1"/>
    <w:aliases w:val="Document Header1 Char1,ClauseGroup_Title Char1,Heading 1 Char2,H 1 Char1,H1 Char1,(Ctrl+1) Char1,标题 1 Char Char Char Char Char1,标题 1XW Char1,白鹤滩标题 1 Char1,tuan 1 Char1,Tên chương Char1,Tên phần Char1,dts-heading1 Char1"/>
    <w:rsid w:val="00373B6D"/>
    <w:rPr>
      <w:rFonts w:ascii="Cambria" w:eastAsia="Times New Roman" w:hAnsi="Cambria" w:cs="Times New Roman"/>
      <w:b/>
      <w:bCs/>
      <w:color w:val="365F91"/>
      <w:sz w:val="28"/>
      <w:szCs w:val="28"/>
    </w:rPr>
  </w:style>
  <w:style w:type="character" w:customStyle="1" w:styleId="st">
    <w:name w:val="st"/>
    <w:basedOn w:val="DefaultParagraphFont"/>
    <w:rsid w:val="00373B6D"/>
  </w:style>
  <w:style w:type="paragraph" w:customStyle="1" w:styleId="plane">
    <w:name w:val="plane"/>
    <w:basedOn w:val="Normal"/>
    <w:rsid w:val="00373B6D"/>
    <w:pPr>
      <w:suppressAutoHyphens/>
      <w:spacing w:after="0" w:line="240" w:lineRule="auto"/>
      <w:jc w:val="both"/>
    </w:pPr>
    <w:rPr>
      <w:rFonts w:ascii="Tms Rmn" w:eastAsia="Times New Roman" w:hAnsi="Tms Rmn" w:cs="Times New Roman"/>
      <w:sz w:val="24"/>
      <w:szCs w:val="20"/>
    </w:rPr>
  </w:style>
  <w:style w:type="paragraph" w:customStyle="1" w:styleId="S1-Header2">
    <w:name w:val="S1-Header2"/>
    <w:basedOn w:val="Normal"/>
    <w:rsid w:val="00373B6D"/>
    <w:pPr>
      <w:tabs>
        <w:tab w:val="num" w:pos="360"/>
      </w:tabs>
      <w:spacing w:line="240" w:lineRule="auto"/>
    </w:pPr>
    <w:rPr>
      <w:rFonts w:eastAsia="Times New Roman" w:cs="Times New Roman"/>
      <w:b/>
      <w:sz w:val="24"/>
      <w:szCs w:val="24"/>
    </w:rPr>
  </w:style>
  <w:style w:type="paragraph" w:customStyle="1" w:styleId="S4-Header2">
    <w:name w:val="S4-Header 2"/>
    <w:basedOn w:val="Normal"/>
    <w:rsid w:val="00373B6D"/>
    <w:pPr>
      <w:spacing w:before="120" w:after="240" w:line="240" w:lineRule="auto"/>
      <w:jc w:val="center"/>
    </w:pPr>
    <w:rPr>
      <w:rFonts w:eastAsia="Times New Roman" w:cs="Times New Roman"/>
      <w:b/>
      <w:sz w:val="32"/>
      <w:szCs w:val="24"/>
    </w:rPr>
  </w:style>
  <w:style w:type="paragraph" w:styleId="NormalIndent">
    <w:name w:val="Normal Indent"/>
    <w:basedOn w:val="Normal"/>
    <w:unhideWhenUsed/>
    <w:rsid w:val="00373B6D"/>
    <w:pPr>
      <w:spacing w:after="0" w:line="240" w:lineRule="auto"/>
      <w:ind w:left="720"/>
    </w:pPr>
    <w:rPr>
      <w:rFonts w:eastAsia="Times New Roman" w:cs="Times New Roman"/>
      <w:sz w:val="24"/>
      <w:szCs w:val="24"/>
    </w:rPr>
  </w:style>
  <w:style w:type="paragraph" w:styleId="ListBullet">
    <w:name w:val="List Bullet"/>
    <w:basedOn w:val="Normal"/>
    <w:autoRedefine/>
    <w:unhideWhenUsed/>
    <w:rsid w:val="00373B6D"/>
    <w:pPr>
      <w:tabs>
        <w:tab w:val="num" w:pos="360"/>
      </w:tabs>
      <w:spacing w:after="0" w:line="240" w:lineRule="auto"/>
      <w:ind w:left="360" w:hanging="360"/>
    </w:pPr>
    <w:rPr>
      <w:rFonts w:eastAsia="Times New Roman" w:cs="Times New Roman"/>
      <w:sz w:val="20"/>
      <w:szCs w:val="20"/>
    </w:rPr>
  </w:style>
  <w:style w:type="paragraph" w:styleId="List2">
    <w:name w:val="List 2"/>
    <w:basedOn w:val="Normal"/>
    <w:unhideWhenUsed/>
    <w:rsid w:val="00373B6D"/>
    <w:pPr>
      <w:spacing w:after="0" w:line="240" w:lineRule="auto"/>
      <w:ind w:left="720" w:hanging="360"/>
    </w:pPr>
    <w:rPr>
      <w:rFonts w:eastAsia="Times New Roman" w:cs="Times New Roman"/>
      <w:sz w:val="24"/>
      <w:szCs w:val="24"/>
    </w:rPr>
  </w:style>
  <w:style w:type="paragraph" w:styleId="List3">
    <w:name w:val="List 3"/>
    <w:basedOn w:val="Normal"/>
    <w:unhideWhenUsed/>
    <w:rsid w:val="00373B6D"/>
    <w:pPr>
      <w:spacing w:after="0" w:line="240" w:lineRule="auto"/>
      <w:ind w:left="1080" w:hanging="360"/>
    </w:pPr>
    <w:rPr>
      <w:rFonts w:eastAsia="Times New Roman" w:cs="Times New Roman"/>
      <w:sz w:val="24"/>
      <w:szCs w:val="24"/>
    </w:rPr>
  </w:style>
  <w:style w:type="paragraph" w:styleId="ListBullet2">
    <w:name w:val="List Bullet 2"/>
    <w:basedOn w:val="Normal"/>
    <w:autoRedefine/>
    <w:unhideWhenUsed/>
    <w:rsid w:val="00373B6D"/>
    <w:pPr>
      <w:tabs>
        <w:tab w:val="num" w:pos="720"/>
      </w:tabs>
      <w:spacing w:after="0" w:line="240" w:lineRule="auto"/>
      <w:ind w:left="720" w:hanging="360"/>
    </w:pPr>
    <w:rPr>
      <w:rFonts w:eastAsia="Times New Roman" w:cs="Times New Roman"/>
      <w:sz w:val="20"/>
      <w:szCs w:val="20"/>
    </w:rPr>
  </w:style>
  <w:style w:type="paragraph" w:styleId="ListBullet3">
    <w:name w:val="List Bullet 3"/>
    <w:basedOn w:val="Normal"/>
    <w:autoRedefine/>
    <w:unhideWhenUsed/>
    <w:rsid w:val="00373B6D"/>
    <w:pPr>
      <w:tabs>
        <w:tab w:val="num" w:pos="1080"/>
      </w:tabs>
      <w:spacing w:after="0" w:line="240" w:lineRule="auto"/>
      <w:ind w:left="1080" w:hanging="360"/>
    </w:pPr>
    <w:rPr>
      <w:rFonts w:eastAsia="Times New Roman" w:cs="Times New Roman"/>
      <w:sz w:val="20"/>
      <w:szCs w:val="20"/>
    </w:rPr>
  </w:style>
  <w:style w:type="paragraph" w:styleId="ListBullet4">
    <w:name w:val="List Bullet 4"/>
    <w:basedOn w:val="Normal"/>
    <w:autoRedefine/>
    <w:unhideWhenUsed/>
    <w:rsid w:val="00373B6D"/>
    <w:pPr>
      <w:tabs>
        <w:tab w:val="num" w:pos="1440"/>
      </w:tabs>
      <w:spacing w:after="0" w:line="240" w:lineRule="auto"/>
      <w:ind w:left="1440" w:hanging="360"/>
    </w:pPr>
    <w:rPr>
      <w:rFonts w:eastAsia="Times New Roman" w:cs="Times New Roman"/>
      <w:sz w:val="20"/>
      <w:szCs w:val="20"/>
    </w:rPr>
  </w:style>
  <w:style w:type="paragraph" w:styleId="ListBullet5">
    <w:name w:val="List Bullet 5"/>
    <w:basedOn w:val="Normal"/>
    <w:autoRedefine/>
    <w:unhideWhenUsed/>
    <w:rsid w:val="00373B6D"/>
    <w:pPr>
      <w:tabs>
        <w:tab w:val="num" w:pos="1800"/>
      </w:tabs>
      <w:spacing w:after="0" w:line="240" w:lineRule="auto"/>
      <w:ind w:left="1800" w:hanging="360"/>
    </w:pPr>
    <w:rPr>
      <w:rFonts w:eastAsia="Times New Roman" w:cs="Times New Roman"/>
      <w:sz w:val="20"/>
      <w:szCs w:val="20"/>
    </w:rPr>
  </w:style>
  <w:style w:type="paragraph" w:styleId="ListNumber2">
    <w:name w:val="List Number 2"/>
    <w:basedOn w:val="Normal"/>
    <w:unhideWhenUsed/>
    <w:rsid w:val="00373B6D"/>
    <w:pPr>
      <w:tabs>
        <w:tab w:val="num" w:pos="720"/>
      </w:tabs>
      <w:spacing w:after="0" w:line="240" w:lineRule="auto"/>
      <w:ind w:left="720" w:hanging="360"/>
    </w:pPr>
    <w:rPr>
      <w:rFonts w:eastAsia="Times New Roman" w:cs="Times New Roman"/>
      <w:sz w:val="20"/>
      <w:szCs w:val="20"/>
    </w:rPr>
  </w:style>
  <w:style w:type="paragraph" w:styleId="ListNumber3">
    <w:name w:val="List Number 3"/>
    <w:basedOn w:val="Normal"/>
    <w:unhideWhenUsed/>
    <w:rsid w:val="00373B6D"/>
    <w:pPr>
      <w:tabs>
        <w:tab w:val="num" w:pos="1080"/>
      </w:tabs>
      <w:spacing w:after="0" w:line="240" w:lineRule="auto"/>
      <w:ind w:left="1080" w:hanging="360"/>
    </w:pPr>
    <w:rPr>
      <w:rFonts w:eastAsia="Times New Roman" w:cs="Times New Roman"/>
      <w:sz w:val="20"/>
      <w:szCs w:val="20"/>
    </w:rPr>
  </w:style>
  <w:style w:type="paragraph" w:styleId="ListNumber4">
    <w:name w:val="List Number 4"/>
    <w:basedOn w:val="Normal"/>
    <w:unhideWhenUsed/>
    <w:rsid w:val="00373B6D"/>
    <w:pPr>
      <w:tabs>
        <w:tab w:val="num" w:pos="1440"/>
      </w:tabs>
      <w:spacing w:after="0" w:line="240" w:lineRule="auto"/>
      <w:ind w:left="1440" w:hanging="360"/>
    </w:pPr>
    <w:rPr>
      <w:rFonts w:eastAsia="Times New Roman" w:cs="Times New Roman"/>
      <w:sz w:val="20"/>
      <w:szCs w:val="20"/>
    </w:rPr>
  </w:style>
  <w:style w:type="paragraph" w:styleId="ListNumber5">
    <w:name w:val="List Number 5"/>
    <w:basedOn w:val="Normal"/>
    <w:unhideWhenUsed/>
    <w:rsid w:val="00373B6D"/>
    <w:pPr>
      <w:tabs>
        <w:tab w:val="num" w:pos="1800"/>
      </w:tabs>
      <w:spacing w:after="0" w:line="240" w:lineRule="auto"/>
      <w:ind w:left="1800" w:hanging="360"/>
    </w:pPr>
    <w:rPr>
      <w:rFonts w:eastAsia="Times New Roman" w:cs="Times New Roman"/>
      <w:sz w:val="20"/>
      <w:szCs w:val="20"/>
    </w:rPr>
  </w:style>
  <w:style w:type="paragraph" w:styleId="ListContinue2">
    <w:name w:val="List Continue 2"/>
    <w:basedOn w:val="Normal"/>
    <w:unhideWhenUsed/>
    <w:rsid w:val="00373B6D"/>
    <w:pPr>
      <w:spacing w:after="120" w:line="240" w:lineRule="auto"/>
      <w:ind w:left="720"/>
    </w:pPr>
    <w:rPr>
      <w:rFonts w:eastAsia="Times New Roman" w:cs="Times New Roman"/>
      <w:sz w:val="24"/>
      <w:szCs w:val="24"/>
    </w:rPr>
  </w:style>
  <w:style w:type="paragraph" w:styleId="ListContinue3">
    <w:name w:val="List Continue 3"/>
    <w:basedOn w:val="Normal"/>
    <w:unhideWhenUsed/>
    <w:rsid w:val="00373B6D"/>
    <w:pPr>
      <w:spacing w:after="120" w:line="240" w:lineRule="auto"/>
      <w:ind w:left="1080"/>
    </w:pPr>
    <w:rPr>
      <w:rFonts w:eastAsia="Times New Roman" w:cs="Times New Roman"/>
      <w:sz w:val="24"/>
      <w:szCs w:val="24"/>
    </w:rPr>
  </w:style>
  <w:style w:type="paragraph" w:styleId="MessageHeader">
    <w:name w:val="Message Header"/>
    <w:basedOn w:val="Normal"/>
    <w:link w:val="MessageHeaderChar"/>
    <w:unhideWhenUsed/>
    <w:rsid w:val="00373B6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sz w:val="24"/>
      <w:szCs w:val="24"/>
      <w:lang w:val="x-none" w:eastAsia="x-none"/>
    </w:rPr>
  </w:style>
  <w:style w:type="character" w:customStyle="1" w:styleId="MessageHeaderChar">
    <w:name w:val="Message Header Char"/>
    <w:basedOn w:val="DefaultParagraphFont"/>
    <w:link w:val="MessageHeader"/>
    <w:rsid w:val="00373B6D"/>
    <w:rPr>
      <w:rFonts w:ascii="Arial" w:eastAsia="Times New Roman" w:hAnsi="Arial" w:cs="Times New Roman"/>
      <w:sz w:val="24"/>
      <w:szCs w:val="24"/>
      <w:shd w:val="pct20" w:color="auto" w:fill="auto"/>
      <w:lang w:val="x-none" w:eastAsia="x-none"/>
    </w:rPr>
  </w:style>
  <w:style w:type="paragraph" w:styleId="NoteHeading">
    <w:name w:val="Note Heading"/>
    <w:basedOn w:val="Normal"/>
    <w:next w:val="Normal"/>
    <w:link w:val="NoteHeadingChar"/>
    <w:unhideWhenUsed/>
    <w:rsid w:val="00373B6D"/>
    <w:pPr>
      <w:suppressAutoHyphens/>
      <w:overflowPunct w:val="0"/>
      <w:autoSpaceDE w:val="0"/>
      <w:autoSpaceDN w:val="0"/>
      <w:adjustRightInd w:val="0"/>
      <w:spacing w:after="0" w:line="240" w:lineRule="auto"/>
      <w:jc w:val="both"/>
    </w:pPr>
    <w:rPr>
      <w:rFonts w:eastAsia="Times New Roman" w:cs="Times New Roman"/>
      <w:sz w:val="24"/>
      <w:szCs w:val="20"/>
      <w:lang w:val="x-none" w:eastAsia="x-none"/>
    </w:rPr>
  </w:style>
  <w:style w:type="character" w:customStyle="1" w:styleId="NoteHeadingChar">
    <w:name w:val="Note Heading Char"/>
    <w:basedOn w:val="DefaultParagraphFont"/>
    <w:link w:val="NoteHeading"/>
    <w:rsid w:val="00373B6D"/>
    <w:rPr>
      <w:rFonts w:eastAsia="Times New Roman" w:cs="Times New Roman"/>
      <w:sz w:val="24"/>
      <w:szCs w:val="20"/>
      <w:lang w:val="x-none" w:eastAsia="x-none"/>
    </w:rPr>
  </w:style>
  <w:style w:type="paragraph" w:customStyle="1" w:styleId="SectionTitle">
    <w:name w:val="Section Title"/>
    <w:next w:val="Normal"/>
    <w:rsid w:val="00373B6D"/>
    <w:pPr>
      <w:spacing w:line="240" w:lineRule="auto"/>
      <w:jc w:val="center"/>
    </w:pPr>
    <w:rPr>
      <w:rFonts w:eastAsia="Times New Roman" w:cs="Times New Roman"/>
      <w:b/>
      <w:sz w:val="44"/>
      <w:szCs w:val="20"/>
      <w:lang w:val="en-GB"/>
    </w:rPr>
  </w:style>
  <w:style w:type="paragraph" w:customStyle="1" w:styleId="Level3Body">
    <w:name w:val="Level 3 (Body)"/>
    <w:rsid w:val="00373B6D"/>
    <w:pPr>
      <w:tabs>
        <w:tab w:val="left" w:pos="1502"/>
      </w:tabs>
      <w:spacing w:after="0" w:line="270" w:lineRule="atLeast"/>
      <w:ind w:left="1502" w:hanging="425"/>
      <w:jc w:val="both"/>
    </w:pPr>
    <w:rPr>
      <w:rFonts w:ascii="Optima" w:eastAsia="Times New Roman" w:hAnsi="Optima" w:cs="Times New Roman"/>
      <w:sz w:val="22"/>
      <w:szCs w:val="20"/>
    </w:rPr>
  </w:style>
  <w:style w:type="paragraph" w:customStyle="1" w:styleId="Enclosure">
    <w:name w:val="Enclosure"/>
    <w:basedOn w:val="Normal"/>
    <w:rsid w:val="00373B6D"/>
    <w:pPr>
      <w:spacing w:after="0" w:line="240" w:lineRule="auto"/>
    </w:pPr>
    <w:rPr>
      <w:rFonts w:eastAsia="Times New Roman" w:cs="Times New Roman"/>
      <w:sz w:val="24"/>
      <w:szCs w:val="24"/>
    </w:rPr>
  </w:style>
  <w:style w:type="paragraph" w:customStyle="1" w:styleId="ShortReturnAddress">
    <w:name w:val="Short Return Address"/>
    <w:basedOn w:val="Normal"/>
    <w:rsid w:val="00373B6D"/>
    <w:pPr>
      <w:spacing w:after="0" w:line="240" w:lineRule="auto"/>
    </w:pPr>
    <w:rPr>
      <w:rFonts w:eastAsia="Times New Roman" w:cs="Times New Roman"/>
      <w:sz w:val="24"/>
      <w:szCs w:val="24"/>
    </w:rPr>
  </w:style>
  <w:style w:type="paragraph" w:customStyle="1" w:styleId="BHead">
    <w:name w:val="B Head"/>
    <w:rsid w:val="00373B6D"/>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CHead">
    <w:name w:val="C Head"/>
    <w:rsid w:val="00373B6D"/>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SecNoHe">
    <w:name w:val="Sec No. &amp; He"/>
    <w:rsid w:val="00373B6D"/>
    <w:pPr>
      <w:tabs>
        <w:tab w:val="left" w:pos="-720"/>
      </w:tabs>
      <w:suppressAutoHyphens/>
      <w:overflowPunct w:val="0"/>
      <w:autoSpaceDE w:val="0"/>
      <w:autoSpaceDN w:val="0"/>
      <w:adjustRightInd w:val="0"/>
      <w:spacing w:after="0" w:line="240" w:lineRule="auto"/>
    </w:pPr>
    <w:rPr>
      <w:rFonts w:eastAsia="Times New Roman" w:cs="Times New Roman"/>
      <w:sz w:val="20"/>
      <w:szCs w:val="20"/>
    </w:rPr>
  </w:style>
  <w:style w:type="paragraph" w:customStyle="1" w:styleId="RightPar10">
    <w:name w:val="Right Par[1]"/>
    <w:rsid w:val="00373B6D"/>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373B6D"/>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373B6D"/>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373B6D"/>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373B6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373B6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373B6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373B6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373B6D"/>
    <w:pPr>
      <w:spacing w:before="240" w:after="240" w:line="240" w:lineRule="auto"/>
      <w:ind w:left="1418"/>
    </w:pPr>
    <w:rPr>
      <w:rFonts w:eastAsia="Times New Roman" w:cs="Times New Roman"/>
      <w:sz w:val="24"/>
      <w:szCs w:val="24"/>
    </w:rPr>
  </w:style>
  <w:style w:type="paragraph" w:customStyle="1" w:styleId="e4">
    <w:name w:val="e4"/>
    <w:aliases w:val="exh line end"/>
    <w:basedOn w:val="Normal"/>
    <w:next w:val="Normal"/>
    <w:rsid w:val="00373B6D"/>
    <w:pPr>
      <w:keepLines/>
      <w:pBdr>
        <w:bottom w:val="single" w:sz="6" w:space="0" w:color="auto"/>
      </w:pBdr>
      <w:overflowPunct w:val="0"/>
      <w:autoSpaceDE w:val="0"/>
      <w:autoSpaceDN w:val="0"/>
      <w:adjustRightInd w:val="0"/>
      <w:spacing w:after="260" w:line="260" w:lineRule="atLeast"/>
    </w:pPr>
    <w:rPr>
      <w:rFonts w:eastAsia="Times New Roman" w:cs="Times New Roman"/>
      <w:sz w:val="24"/>
      <w:szCs w:val="20"/>
    </w:rPr>
  </w:style>
  <w:style w:type="paragraph" w:customStyle="1" w:styleId="S8Header1">
    <w:name w:val="S8 Header 1"/>
    <w:basedOn w:val="Normal"/>
    <w:next w:val="Normal"/>
    <w:rsid w:val="00373B6D"/>
    <w:pPr>
      <w:spacing w:before="120" w:line="240" w:lineRule="auto"/>
      <w:jc w:val="both"/>
    </w:pPr>
    <w:rPr>
      <w:rFonts w:eastAsia="Times New Roman" w:cs="Times New Roman"/>
      <w:b/>
      <w:sz w:val="24"/>
      <w:szCs w:val="20"/>
    </w:rPr>
  </w:style>
  <w:style w:type="paragraph" w:customStyle="1" w:styleId="S1-Header1">
    <w:name w:val="S1-Header1"/>
    <w:basedOn w:val="Normal"/>
    <w:rsid w:val="00373B6D"/>
    <w:pPr>
      <w:tabs>
        <w:tab w:val="num" w:pos="648"/>
      </w:tabs>
      <w:spacing w:before="240" w:after="240" w:line="240" w:lineRule="auto"/>
      <w:ind w:left="360" w:hanging="72"/>
      <w:jc w:val="center"/>
    </w:pPr>
    <w:rPr>
      <w:rFonts w:eastAsia="Times New Roman" w:cs="Times New Roman"/>
      <w:b/>
      <w:szCs w:val="24"/>
    </w:rPr>
  </w:style>
  <w:style w:type="paragraph" w:customStyle="1" w:styleId="StyleHeader2-SubClausesItalic">
    <w:name w:val="Style Header 2 - SubClauses + Italic"/>
    <w:basedOn w:val="Header2-SubClauses"/>
    <w:rsid w:val="00373B6D"/>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373B6D"/>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373B6D"/>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373B6D"/>
    <w:pPr>
      <w:spacing w:before="120" w:after="240" w:line="240" w:lineRule="auto"/>
      <w:jc w:val="center"/>
    </w:pPr>
    <w:rPr>
      <w:rFonts w:eastAsia="Times New Roman" w:cs="Times New Roman"/>
      <w:b/>
      <w:bCs/>
      <w:sz w:val="36"/>
      <w:szCs w:val="20"/>
    </w:rPr>
  </w:style>
  <w:style w:type="paragraph" w:customStyle="1" w:styleId="S3-Header1">
    <w:name w:val="S3-Header 1"/>
    <w:basedOn w:val="Normal"/>
    <w:rsid w:val="00373B6D"/>
    <w:pPr>
      <w:spacing w:before="120" w:line="240" w:lineRule="auto"/>
      <w:ind w:left="1080" w:hanging="720"/>
      <w:jc w:val="both"/>
    </w:pPr>
    <w:rPr>
      <w:rFonts w:eastAsia="Times New Roman" w:cs="Times New Roman"/>
      <w:b/>
      <w:bCs/>
      <w:noProof/>
      <w:szCs w:val="20"/>
    </w:rPr>
  </w:style>
  <w:style w:type="paragraph" w:customStyle="1" w:styleId="S3-Heading2">
    <w:name w:val="S3-Heading 2"/>
    <w:basedOn w:val="Normal"/>
    <w:rsid w:val="00373B6D"/>
    <w:pPr>
      <w:spacing w:line="240" w:lineRule="auto"/>
      <w:ind w:left="1080" w:right="288" w:hanging="720"/>
      <w:jc w:val="both"/>
    </w:pPr>
    <w:rPr>
      <w:rFonts w:eastAsia="Times New Roman" w:cs="Times New Roman"/>
      <w:b/>
      <w:bCs/>
      <w:sz w:val="24"/>
      <w:szCs w:val="24"/>
    </w:rPr>
  </w:style>
  <w:style w:type="paragraph" w:customStyle="1" w:styleId="S4Header">
    <w:name w:val="S4 Header"/>
    <w:basedOn w:val="Normal"/>
    <w:next w:val="Normal"/>
    <w:rsid w:val="00373B6D"/>
    <w:pPr>
      <w:spacing w:before="120" w:after="240" w:line="240" w:lineRule="auto"/>
      <w:jc w:val="center"/>
    </w:pPr>
    <w:rPr>
      <w:rFonts w:eastAsia="Times New Roman" w:cs="Times New Roman"/>
      <w:b/>
      <w:sz w:val="32"/>
      <w:szCs w:val="20"/>
    </w:rPr>
  </w:style>
  <w:style w:type="paragraph" w:customStyle="1" w:styleId="S4-Header10">
    <w:name w:val="S4-Header 1"/>
    <w:basedOn w:val="Normal"/>
    <w:next w:val="Normal"/>
    <w:rsid w:val="00373B6D"/>
    <w:pPr>
      <w:spacing w:before="120" w:after="240" w:line="240" w:lineRule="auto"/>
      <w:jc w:val="center"/>
    </w:pPr>
    <w:rPr>
      <w:rFonts w:eastAsia="Times New Roman" w:cs="Arial"/>
      <w:b/>
      <w:sz w:val="36"/>
      <w:szCs w:val="24"/>
    </w:rPr>
  </w:style>
  <w:style w:type="paragraph" w:customStyle="1" w:styleId="StyleSectionVHeaderLeft025Right02">
    <w:name w:val="Style Section V. Header + Left:  0.25&quot; Right:  0.2&quot;"/>
    <w:basedOn w:val="SectionVHeader"/>
    <w:rsid w:val="00373B6D"/>
    <w:pPr>
      <w:spacing w:before="120" w:after="240"/>
      <w:ind w:left="360" w:right="288"/>
    </w:pPr>
    <w:rPr>
      <w:bCs/>
      <w:sz w:val="32"/>
    </w:rPr>
  </w:style>
  <w:style w:type="paragraph" w:customStyle="1" w:styleId="S6-Header1">
    <w:name w:val="S6-Header 1"/>
    <w:basedOn w:val="Normal"/>
    <w:next w:val="Normal"/>
    <w:rsid w:val="00373B6D"/>
    <w:pPr>
      <w:spacing w:before="120" w:after="240" w:line="240" w:lineRule="auto"/>
      <w:jc w:val="center"/>
    </w:pPr>
    <w:rPr>
      <w:rFonts w:eastAsia="Times New Roman" w:cs="Arial"/>
      <w:b/>
      <w:sz w:val="32"/>
      <w:szCs w:val="24"/>
    </w:rPr>
  </w:style>
  <w:style w:type="paragraph" w:customStyle="1" w:styleId="Part">
    <w:name w:val="Part"/>
    <w:basedOn w:val="Normal"/>
    <w:rsid w:val="00373B6D"/>
    <w:pPr>
      <w:keepNext/>
      <w:spacing w:before="2280" w:after="0" w:line="240" w:lineRule="auto"/>
      <w:jc w:val="center"/>
    </w:pPr>
    <w:rPr>
      <w:rFonts w:eastAsia="Times New Roman" w:cs="Times New Roman"/>
      <w:b/>
      <w:sz w:val="52"/>
      <w:szCs w:val="24"/>
    </w:rPr>
  </w:style>
  <w:style w:type="paragraph" w:customStyle="1" w:styleId="StyleHead41Before6ptAfter6pt">
    <w:name w:val="Style Head 4.1 + Before:  6 pt After:  6 pt"/>
    <w:basedOn w:val="Head41"/>
    <w:rsid w:val="00373B6D"/>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373B6D"/>
    <w:pPr>
      <w:spacing w:before="120" w:after="240" w:line="240" w:lineRule="auto"/>
      <w:jc w:val="center"/>
    </w:pPr>
    <w:rPr>
      <w:rFonts w:eastAsia="Times New Roman" w:cs="Times New Roman"/>
      <w:b/>
      <w:sz w:val="36"/>
      <w:szCs w:val="24"/>
    </w:rPr>
  </w:style>
  <w:style w:type="paragraph" w:customStyle="1" w:styleId="StyleS1-Header1TimesNewRoman14pt">
    <w:name w:val="Style S1-Header1 + Times New Roman 14 pt"/>
    <w:basedOn w:val="S1-Header1"/>
    <w:rsid w:val="00373B6D"/>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373B6D"/>
    <w:pPr>
      <w:tabs>
        <w:tab w:val="num" w:pos="648"/>
      </w:tabs>
      <w:ind w:left="360" w:hanging="72"/>
    </w:pPr>
  </w:style>
  <w:style w:type="paragraph" w:customStyle="1" w:styleId="StyleStyleS1-Header1TimesNewRoman14pt1">
    <w:name w:val="Style Style S1-Header1 + Times New Roman 14 pt +1"/>
    <w:basedOn w:val="StyleS1-Header1TimesNewRoman14pt"/>
    <w:rsid w:val="00373B6D"/>
    <w:pPr>
      <w:tabs>
        <w:tab w:val="num" w:pos="648"/>
      </w:tabs>
      <w:ind w:left="360" w:hanging="72"/>
    </w:pPr>
  </w:style>
  <w:style w:type="character" w:customStyle="1" w:styleId="AHead">
    <w:name w:val="A Head"/>
    <w:rsid w:val="00373B6D"/>
    <w:rPr>
      <w:rFonts w:ascii="Times New Roman" w:hAnsi="Times New Roman" w:cs="Times New Roman" w:hint="default"/>
      <w:noProof w:val="0"/>
      <w:sz w:val="20"/>
      <w:lang w:val="en-US"/>
    </w:rPr>
  </w:style>
  <w:style w:type="character" w:customStyle="1" w:styleId="DefaultPara">
    <w:name w:val="Default Para"/>
    <w:rsid w:val="00373B6D"/>
    <w:rPr>
      <w:rFonts w:ascii="CG Times" w:hAnsi="CG Times" w:hint="default"/>
      <w:b/>
      <w:bCs w:val="0"/>
      <w:i/>
      <w:iCs w:val="0"/>
      <w:noProof w:val="0"/>
      <w:sz w:val="24"/>
      <w:lang w:val="en-US"/>
    </w:rPr>
  </w:style>
  <w:style w:type="character" w:customStyle="1" w:styleId="BulletList">
    <w:name w:val="Bullet List"/>
    <w:basedOn w:val="DefaultParagraphFont"/>
    <w:rsid w:val="00373B6D"/>
  </w:style>
  <w:style w:type="character" w:customStyle="1" w:styleId="StyleHeader2-SubClausesItalicChar">
    <w:name w:val="Style Header 2 - SubClauses + Italic Char"/>
    <w:rsid w:val="00373B6D"/>
    <w:rPr>
      <w:rFonts w:ascii="Arial" w:hAnsi="Arial" w:cs="Arial" w:hint="default"/>
      <w:i/>
      <w:iCs/>
      <w:sz w:val="24"/>
      <w:szCs w:val="24"/>
      <w:lang w:val="en-US" w:eastAsia="en-US" w:bidi="ar-SA"/>
    </w:rPr>
  </w:style>
  <w:style w:type="character" w:customStyle="1" w:styleId="S1-Header1CharChar">
    <w:name w:val="S1-Header1 Char Char"/>
    <w:rsid w:val="00373B6D"/>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373B6D"/>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373B6D"/>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373B6D"/>
    <w:rPr>
      <w:rFonts w:ascii="Arial" w:hAnsi="Arial" w:cs="Arial" w:hint="default"/>
      <w:b/>
      <w:bCs/>
      <w:sz w:val="28"/>
      <w:szCs w:val="24"/>
      <w:lang w:val="en-US" w:eastAsia="en-US" w:bidi="ar-SA"/>
    </w:rPr>
  </w:style>
  <w:style w:type="character" w:customStyle="1" w:styleId="hps">
    <w:name w:val="hps"/>
    <w:rsid w:val="00373B6D"/>
  </w:style>
  <w:style w:type="character" w:customStyle="1" w:styleId="shorttext">
    <w:name w:val="short_text"/>
    <w:rsid w:val="00373B6D"/>
  </w:style>
  <w:style w:type="character" w:customStyle="1" w:styleId="atn">
    <w:name w:val="atn"/>
    <w:rsid w:val="00373B6D"/>
  </w:style>
  <w:style w:type="character" w:customStyle="1" w:styleId="dieuChar">
    <w:name w:val="dieu Char"/>
    <w:link w:val="dieu"/>
    <w:rsid w:val="00373B6D"/>
    <w:rPr>
      <w:rFonts w:eastAsia="Times New Roman" w:cs="Times New Roman"/>
      <w:b/>
      <w:color w:val="0000FF"/>
      <w:sz w:val="26"/>
      <w:szCs w:val="20"/>
    </w:rPr>
  </w:style>
  <w:style w:type="paragraph" w:customStyle="1" w:styleId="3">
    <w:name w:val="3"/>
    <w:basedOn w:val="Heading3"/>
    <w:rsid w:val="00373B6D"/>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373B6D"/>
    <w:pPr>
      <w:spacing w:after="120"/>
      <w:ind w:left="0" w:right="0" w:firstLine="567"/>
      <w:jc w:val="right"/>
    </w:pPr>
    <w:rPr>
      <w:rFonts w:ascii=".VnTime" w:hAnsi=".VnTime"/>
      <w:sz w:val="28"/>
      <w:szCs w:val="28"/>
      <w:u w:val="single"/>
      <w:lang w:val="de-DE"/>
    </w:rPr>
  </w:style>
  <w:style w:type="paragraph" w:styleId="Revision">
    <w:name w:val="Revision"/>
    <w:hidden/>
    <w:uiPriority w:val="99"/>
    <w:semiHidden/>
    <w:rsid w:val="00373B6D"/>
    <w:pPr>
      <w:spacing w:after="0" w:line="240" w:lineRule="auto"/>
    </w:pPr>
    <w:rPr>
      <w:rFonts w:eastAsia="Times New Roman" w:cs="Times New Roman"/>
      <w:sz w:val="24"/>
      <w:szCs w:val="20"/>
    </w:rPr>
  </w:style>
  <w:style w:type="paragraph" w:customStyle="1" w:styleId="4">
    <w:name w:val="4"/>
    <w:basedOn w:val="Normal"/>
    <w:rsid w:val="00373B6D"/>
    <w:pPr>
      <w:spacing w:before="360" w:after="0" w:line="288" w:lineRule="auto"/>
      <w:jc w:val="both"/>
    </w:pPr>
    <w:rPr>
      <w:rFonts w:ascii=".VnArial" w:eastAsia="Times New Roman" w:hAnsi=".VnArial" w:cs="Times New Roman"/>
      <w:b/>
      <w:sz w:val="20"/>
      <w:szCs w:val="20"/>
    </w:rPr>
  </w:style>
  <w:style w:type="paragraph" w:customStyle="1" w:styleId="M">
    <w:name w:val="M"/>
    <w:basedOn w:val="Normal"/>
    <w:rsid w:val="00373B6D"/>
    <w:pPr>
      <w:spacing w:before="60" w:after="60" w:line="240" w:lineRule="auto"/>
      <w:ind w:firstLine="720"/>
      <w:jc w:val="both"/>
    </w:pPr>
    <w:rPr>
      <w:rFonts w:ascii=".VnTime" w:eastAsia="Times New Roman" w:hAnsi=".VnTime" w:cs="Times New Roman"/>
      <w:b/>
      <w:szCs w:val="20"/>
    </w:rPr>
  </w:style>
  <w:style w:type="paragraph" w:customStyle="1" w:styleId="k">
    <w:name w:val="k"/>
    <w:basedOn w:val="BodyTextIndent"/>
    <w:rsid w:val="00373B6D"/>
    <w:pPr>
      <w:tabs>
        <w:tab w:val="clear" w:pos="1080"/>
      </w:tabs>
      <w:spacing w:before="60" w:after="60"/>
      <w:ind w:left="0" w:firstLine="720"/>
    </w:pPr>
    <w:rPr>
      <w:rFonts w:ascii=".VnTime" w:hAnsi=".VnTime"/>
      <w:sz w:val="28"/>
      <w:lang w:val="en-US" w:eastAsia="en-US"/>
    </w:rPr>
  </w:style>
  <w:style w:type="paragraph" w:customStyle="1" w:styleId="Tenvb">
    <w:name w:val="Tenvb"/>
    <w:basedOn w:val="Normal"/>
    <w:autoRedefine/>
    <w:rsid w:val="00373B6D"/>
    <w:pPr>
      <w:spacing w:before="120" w:after="120" w:line="240" w:lineRule="auto"/>
      <w:jc w:val="center"/>
    </w:pPr>
    <w:rPr>
      <w:rFonts w:eastAsia="Times New Roman" w:cs="Times New Roman"/>
      <w:b/>
      <w:color w:val="0000FF"/>
      <w:spacing w:val="26"/>
      <w:sz w:val="20"/>
      <w:szCs w:val="20"/>
    </w:rPr>
  </w:style>
  <w:style w:type="paragraph" w:customStyle="1" w:styleId="niu">
    <w:name w:val="n§iÒu"/>
    <w:basedOn w:val="Normal"/>
    <w:rsid w:val="00373B6D"/>
    <w:pPr>
      <w:spacing w:before="120" w:after="0" w:line="340" w:lineRule="exact"/>
      <w:ind w:firstLine="680"/>
    </w:pPr>
    <w:rPr>
      <w:rFonts w:ascii=".VnTime" w:eastAsia="Times New Roman" w:hAnsi=".VnTime" w:cs="Times New Roman"/>
      <w:b/>
      <w:szCs w:val="28"/>
    </w:rPr>
  </w:style>
  <w:style w:type="paragraph" w:customStyle="1" w:styleId="5">
    <w:name w:val="5"/>
    <w:basedOn w:val="Normal"/>
    <w:rsid w:val="00373B6D"/>
    <w:pPr>
      <w:spacing w:before="360" w:after="0" w:line="288" w:lineRule="auto"/>
      <w:ind w:left="567" w:hanging="567"/>
      <w:jc w:val="both"/>
    </w:pPr>
    <w:rPr>
      <w:rFonts w:ascii=".VnCentury Schoolbook" w:eastAsia="Times New Roman" w:hAnsi=".VnCentury Schoolbook" w:cs="Times New Roman"/>
      <w:sz w:val="20"/>
      <w:szCs w:val="20"/>
    </w:rPr>
  </w:style>
  <w:style w:type="paragraph" w:customStyle="1" w:styleId="GDD">
    <w:name w:val="GDD"/>
    <w:basedOn w:val="Normal"/>
    <w:rsid w:val="00373B6D"/>
    <w:pPr>
      <w:widowControl w:val="0"/>
      <w:autoSpaceDE w:val="0"/>
      <w:autoSpaceDN w:val="0"/>
      <w:adjustRightInd w:val="0"/>
      <w:spacing w:before="120" w:after="0" w:line="360" w:lineRule="atLeast"/>
      <w:jc w:val="both"/>
      <w:textAlignment w:val="baseline"/>
      <w:outlineLvl w:val="0"/>
    </w:pPr>
    <w:rPr>
      <w:rFonts w:ascii=".VnTime" w:eastAsia="Times New Roman" w:hAnsi=".VnTime" w:cs="Times New Roman"/>
      <w:sz w:val="26"/>
      <w:szCs w:val="26"/>
    </w:rPr>
  </w:style>
  <w:style w:type="paragraph" w:customStyle="1" w:styleId="Style1">
    <w:name w:val="Style1"/>
    <w:basedOn w:val="Normal"/>
    <w:rsid w:val="00373B6D"/>
    <w:pPr>
      <w:widowControl w:val="0"/>
      <w:spacing w:after="0" w:line="240" w:lineRule="auto"/>
      <w:jc w:val="both"/>
    </w:pPr>
    <w:rPr>
      <w:rFonts w:ascii=".VnTime" w:eastAsia="Times New Roman" w:hAnsi=".VnTime" w:cs="Times New Roman"/>
      <w:sz w:val="26"/>
      <w:szCs w:val="20"/>
    </w:rPr>
  </w:style>
  <w:style w:type="paragraph" w:customStyle="1" w:styleId="1">
    <w:name w:val="1"/>
    <w:basedOn w:val="Normal"/>
    <w:rsid w:val="00373B6D"/>
    <w:pPr>
      <w:spacing w:before="240" w:after="0" w:line="288" w:lineRule="auto"/>
      <w:jc w:val="both"/>
    </w:pPr>
    <w:rPr>
      <w:rFonts w:ascii=".VnArial" w:eastAsia="Times New Roman" w:hAnsi=".VnArial" w:cs="Times New Roman"/>
      <w:b/>
      <w:bCs/>
      <w:sz w:val="22"/>
    </w:rPr>
  </w:style>
  <w:style w:type="paragraph" w:customStyle="1" w:styleId="6">
    <w:name w:val="6"/>
    <w:basedOn w:val="Normal"/>
    <w:rsid w:val="00373B6D"/>
    <w:pPr>
      <w:spacing w:after="0" w:line="288" w:lineRule="auto"/>
      <w:jc w:val="center"/>
    </w:pPr>
    <w:rPr>
      <w:rFonts w:ascii="VnArial U" w:eastAsia="Times New Roman" w:hAnsi="VnArial U" w:cs="Times New Roman"/>
      <w:szCs w:val="28"/>
    </w:rPr>
  </w:style>
  <w:style w:type="paragraph" w:customStyle="1" w:styleId="8">
    <w:name w:val="8"/>
    <w:basedOn w:val="6"/>
    <w:rsid w:val="00373B6D"/>
    <w:pPr>
      <w:spacing w:line="312" w:lineRule="auto"/>
    </w:pPr>
    <w:rPr>
      <w:rFonts w:ascii=".VnArialH" w:hAnsi=".VnArialH"/>
      <w:sz w:val="32"/>
      <w:szCs w:val="32"/>
    </w:rPr>
  </w:style>
  <w:style w:type="paragraph" w:customStyle="1" w:styleId="7">
    <w:name w:val="7"/>
    <w:basedOn w:val="6"/>
    <w:rsid w:val="00373B6D"/>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373B6D"/>
    <w:pPr>
      <w:spacing w:after="0" w:line="240" w:lineRule="auto"/>
    </w:pPr>
    <w:rPr>
      <w:rFonts w:eastAsia="Times New Roman" w:cs="Times New Roman"/>
      <w:color w:val="000000"/>
      <w:sz w:val="24"/>
      <w:szCs w:val="20"/>
    </w:rPr>
  </w:style>
  <w:style w:type="paragraph" w:styleId="NoSpacing">
    <w:name w:val="No Spacing"/>
    <w:link w:val="NoSpacingChar"/>
    <w:uiPriority w:val="1"/>
    <w:qFormat/>
    <w:rsid w:val="00373B6D"/>
    <w:pPr>
      <w:spacing w:after="0" w:line="240" w:lineRule="auto"/>
    </w:pPr>
    <w:rPr>
      <w:rFonts w:ascii="Calibri" w:eastAsia="Times New Roman" w:hAnsi="Calibri" w:cs="Times New Roman"/>
      <w:sz w:val="22"/>
    </w:rPr>
  </w:style>
  <w:style w:type="character" w:customStyle="1" w:styleId="NoSpacingChar">
    <w:name w:val="No Spacing Char"/>
    <w:link w:val="NoSpacing"/>
    <w:uiPriority w:val="1"/>
    <w:rsid w:val="00373B6D"/>
    <w:rPr>
      <w:rFonts w:ascii="Calibri" w:eastAsia="Times New Roman" w:hAnsi="Calibri" w:cs="Times New Roman"/>
      <w:sz w:val="22"/>
    </w:rPr>
  </w:style>
  <w:style w:type="character" w:customStyle="1" w:styleId="Heading3Char3">
    <w:name w:val="Heading 3 Char3"/>
    <w:aliases w:val="(not used -&gt; use Title 3) Char1,Section Header3 Char1,ClauseSub_No&amp;Name Char1,Section Header3 Char Char Char1,Sub-Clause Paragraph Char1,H3 Char,H31 Char,H32 Char,H33 Char,H311 Char,H321 Char,H34 Char,H35 Char,H36 Char,H37 Char,H38 Char"/>
    <w:locked/>
    <w:rsid w:val="00373B6D"/>
    <w:rPr>
      <w:rFonts w:ascii=".VnTimeH" w:hAnsi=".VnTimeH"/>
      <w:b/>
      <w:sz w:val="26"/>
    </w:rPr>
  </w:style>
  <w:style w:type="character" w:customStyle="1" w:styleId="BodyTextChar1">
    <w:name w:val="Body Text Char1"/>
    <w:aliases w:val="B-text1.5 Char,ändrad Char1,EHPT Char1,Body Text2 Char1,Body3 Char1,AvtalBrödtext Char1,Bodytext Char1,Body Text  Char1,Body Text level 1 Char1,Response Char1,à¹×éÍàÃ×èÍ§ Char1, ändrad Char1,Body Text Char1 Char Char Char Char1"/>
    <w:rsid w:val="00373B6D"/>
    <w:rPr>
      <w:rFonts w:ascii="Times New Roman" w:hAnsi="Times New Roman"/>
      <w:b/>
      <w:sz w:val="24"/>
      <w:lang w:val="nl-NL"/>
    </w:rPr>
  </w:style>
  <w:style w:type="character" w:customStyle="1" w:styleId="Heading3Char2">
    <w:name w:val="Heading 3 Char2"/>
    <w:aliases w:val="H39 Char,H310 Char,H312 Char,H313 Char,H314 Char,H315 Char,H316 Char"/>
    <w:rsid w:val="00373B6D"/>
    <w:rPr>
      <w:rFonts w:ascii="Cambria" w:hAnsi="Cambria"/>
      <w:b/>
      <w:sz w:val="26"/>
    </w:rPr>
  </w:style>
  <w:style w:type="paragraph" w:customStyle="1" w:styleId="dieu">
    <w:name w:val="dieu"/>
    <w:basedOn w:val="Normal"/>
    <w:link w:val="dieuChar"/>
    <w:rsid w:val="00373B6D"/>
    <w:pPr>
      <w:spacing w:after="120" w:line="240" w:lineRule="auto"/>
      <w:ind w:left="74" w:firstLine="720"/>
      <w:jc w:val="both"/>
    </w:pPr>
    <w:rPr>
      <w:rFonts w:eastAsia="Times New Roman" w:cs="Times New Roman"/>
      <w:b/>
      <w:color w:val="0000FF"/>
      <w:sz w:val="26"/>
      <w:szCs w:val="20"/>
    </w:rPr>
  </w:style>
  <w:style w:type="paragraph" w:customStyle="1" w:styleId="111">
    <w:name w:val="1.1.1"/>
    <w:basedOn w:val="Normal"/>
    <w:rsid w:val="00373B6D"/>
    <w:pPr>
      <w:tabs>
        <w:tab w:val="num" w:pos="851"/>
        <w:tab w:val="right" w:pos="4680"/>
      </w:tabs>
      <w:spacing w:before="120" w:after="120" w:line="240" w:lineRule="auto"/>
      <w:ind w:left="851" w:hanging="851"/>
      <w:jc w:val="both"/>
    </w:pPr>
    <w:rPr>
      <w:rFonts w:ascii="Arial" w:eastAsia="Times New Roman" w:hAnsi="Arial" w:cs="Arial"/>
      <w:sz w:val="22"/>
      <w:lang w:val="en-GB"/>
    </w:rPr>
  </w:style>
  <w:style w:type="paragraph" w:customStyle="1" w:styleId="MUC10">
    <w:name w:val="MUC1"/>
    <w:basedOn w:val="Heading7"/>
    <w:rsid w:val="00373B6D"/>
    <w:pPr>
      <w:keepLines/>
      <w:tabs>
        <w:tab w:val="num" w:pos="5740"/>
      </w:tabs>
      <w:spacing w:before="360" w:line="480" w:lineRule="auto"/>
      <w:ind w:left="5740" w:hanging="360"/>
      <w:jc w:val="both"/>
    </w:pPr>
    <w:rPr>
      <w:rFonts w:ascii="Cambria" w:eastAsia="PMingLiU" w:hAnsi="Cambria"/>
      <w:bCs/>
      <w:i/>
      <w:iCs/>
      <w:color w:val="404040"/>
      <w:sz w:val="28"/>
      <w:szCs w:val="22"/>
      <w:lang w:val="en-US" w:eastAsia="en-US"/>
    </w:rPr>
  </w:style>
  <w:style w:type="character" w:styleId="Strong">
    <w:name w:val="Strong"/>
    <w:uiPriority w:val="22"/>
    <w:qFormat/>
    <w:rsid w:val="00373B6D"/>
    <w:rPr>
      <w:b/>
    </w:rPr>
  </w:style>
  <w:style w:type="character" w:styleId="Emphasis">
    <w:name w:val="Emphasis"/>
    <w:qFormat/>
    <w:rsid w:val="00373B6D"/>
    <w:rPr>
      <w:i/>
    </w:rPr>
  </w:style>
  <w:style w:type="paragraph" w:customStyle="1" w:styleId="CHAPTERCharCharCharChar">
    <w:name w:val="CHAPTER Char Char Char Char"/>
    <w:basedOn w:val="BodyText2"/>
    <w:rsid w:val="00373B6D"/>
    <w:pPr>
      <w:suppressAutoHyphens w:val="0"/>
      <w:spacing w:line="360" w:lineRule="auto"/>
      <w:jc w:val="center"/>
    </w:pPr>
    <w:rPr>
      <w:rFonts w:eastAsia="PMingLiU"/>
      <w:b/>
      <w:i w:val="0"/>
      <w:sz w:val="32"/>
      <w:szCs w:val="24"/>
      <w:lang w:val="en-US" w:eastAsia="en-US"/>
    </w:rPr>
  </w:style>
  <w:style w:type="paragraph" w:customStyle="1" w:styleId="CHAPTERCharCharCharCharChar">
    <w:name w:val="CHAPTER Char Char Char Char Char"/>
    <w:basedOn w:val="BodyText2"/>
    <w:rsid w:val="00373B6D"/>
    <w:pPr>
      <w:suppressAutoHyphens w:val="0"/>
      <w:spacing w:line="360" w:lineRule="auto"/>
      <w:jc w:val="center"/>
    </w:pPr>
    <w:rPr>
      <w:rFonts w:eastAsia="PMingLiU"/>
      <w:b/>
      <w:i w:val="0"/>
      <w:sz w:val="32"/>
      <w:szCs w:val="24"/>
      <w:lang w:val="en-US" w:eastAsia="en-US"/>
    </w:rPr>
  </w:style>
  <w:style w:type="paragraph" w:customStyle="1" w:styleId="MUC2">
    <w:name w:val="MUC2"/>
    <w:basedOn w:val="Normal"/>
    <w:rsid w:val="00373B6D"/>
    <w:pPr>
      <w:spacing w:before="240" w:after="0" w:line="480" w:lineRule="auto"/>
      <w:jc w:val="both"/>
    </w:pPr>
    <w:rPr>
      <w:rFonts w:eastAsia="PMingLiU" w:cs="Times New Roman"/>
      <w:szCs w:val="24"/>
    </w:rPr>
  </w:style>
  <w:style w:type="paragraph" w:customStyle="1" w:styleId="pbody">
    <w:name w:val="pbody"/>
    <w:basedOn w:val="Normal"/>
    <w:rsid w:val="00373B6D"/>
    <w:pPr>
      <w:spacing w:before="100" w:beforeAutospacing="1" w:after="100" w:afterAutospacing="1" w:line="240" w:lineRule="auto"/>
    </w:pPr>
    <w:rPr>
      <w:rFonts w:eastAsia="Times New Roman" w:cs="Times New Roman"/>
      <w:sz w:val="24"/>
      <w:szCs w:val="24"/>
    </w:rPr>
  </w:style>
  <w:style w:type="character" w:customStyle="1" w:styleId="fftimenewsromanfs12pt1">
    <w:name w:val="ff_time_news_roman_fs_12pt1"/>
    <w:rsid w:val="00373B6D"/>
    <w:rPr>
      <w:rFonts w:ascii="Times New Roman" w:hAnsi="Times New Roman"/>
      <w:sz w:val="24"/>
    </w:rPr>
  </w:style>
  <w:style w:type="character" w:customStyle="1" w:styleId="postbody1">
    <w:name w:val="postbody1"/>
    <w:rsid w:val="00373B6D"/>
    <w:rPr>
      <w:sz w:val="18"/>
    </w:rPr>
  </w:style>
  <w:style w:type="paragraph" w:customStyle="1" w:styleId="directory4">
    <w:name w:val="directory4"/>
    <w:basedOn w:val="Normal"/>
    <w:rsid w:val="00373B6D"/>
    <w:pPr>
      <w:spacing w:before="100" w:beforeAutospacing="1" w:after="100" w:afterAutospacing="1" w:line="240" w:lineRule="auto"/>
    </w:pPr>
    <w:rPr>
      <w:rFonts w:eastAsia="Times New Roman" w:cs="Times New Roman"/>
      <w:sz w:val="24"/>
      <w:szCs w:val="24"/>
      <w:lang w:val="en-AU" w:eastAsia="en-AU"/>
    </w:rPr>
  </w:style>
  <w:style w:type="character" w:customStyle="1" w:styleId="style22">
    <w:name w:val="style22"/>
    <w:rsid w:val="00373B6D"/>
    <w:rPr>
      <w:rFonts w:cs="Times New Roman"/>
    </w:rPr>
  </w:style>
  <w:style w:type="character" w:customStyle="1" w:styleId="directory41">
    <w:name w:val="directory41"/>
    <w:rsid w:val="00373B6D"/>
    <w:rPr>
      <w:rFonts w:cs="Times New Roman"/>
    </w:rPr>
  </w:style>
  <w:style w:type="character" w:customStyle="1" w:styleId="style24">
    <w:name w:val="style24"/>
    <w:rsid w:val="00373B6D"/>
    <w:rPr>
      <w:rFonts w:cs="Times New Roman"/>
    </w:rPr>
  </w:style>
  <w:style w:type="character" w:customStyle="1" w:styleId="a">
    <w:name w:val="a"/>
    <w:rsid w:val="00373B6D"/>
    <w:rPr>
      <w:rFonts w:cs="Times New Roman"/>
    </w:rPr>
  </w:style>
  <w:style w:type="character" w:customStyle="1" w:styleId="titlebig1">
    <w:name w:val="title_big1"/>
    <w:rsid w:val="00373B6D"/>
    <w:rPr>
      <w:rFonts w:ascii="Verdana" w:hAnsi="Verdana"/>
      <w:b/>
      <w:color w:val="E7470A"/>
      <w:sz w:val="21"/>
      <w:u w:val="none"/>
      <w:effect w:val="none"/>
    </w:rPr>
  </w:style>
  <w:style w:type="paragraph" w:customStyle="1" w:styleId="Normal1">
    <w:name w:val="Normal1"/>
    <w:basedOn w:val="Normal"/>
    <w:rsid w:val="00373B6D"/>
    <w:pPr>
      <w:spacing w:before="100" w:beforeAutospacing="1" w:after="100" w:afterAutospacing="1" w:line="240" w:lineRule="auto"/>
    </w:pPr>
    <w:rPr>
      <w:rFonts w:eastAsia="Times New Roman" w:cs="Times New Roman"/>
      <w:color w:val="000000"/>
      <w:sz w:val="24"/>
      <w:szCs w:val="24"/>
    </w:rPr>
  </w:style>
  <w:style w:type="character" w:customStyle="1" w:styleId="apple-style-span">
    <w:name w:val="apple-style-span"/>
    <w:rsid w:val="00373B6D"/>
    <w:rPr>
      <w:rFonts w:cs="Times New Roman"/>
    </w:rPr>
  </w:style>
  <w:style w:type="character" w:customStyle="1" w:styleId="apple-converted-space">
    <w:name w:val="apple-converted-space"/>
    <w:rsid w:val="00373B6D"/>
    <w:rPr>
      <w:rFonts w:cs="Times New Roman"/>
    </w:rPr>
  </w:style>
  <w:style w:type="character" w:customStyle="1" w:styleId="atcimgcaption">
    <w:name w:val="atc_imgcaption"/>
    <w:rsid w:val="00373B6D"/>
    <w:rPr>
      <w:rFonts w:cs="Times New Roman"/>
    </w:rPr>
  </w:style>
  <w:style w:type="character" w:customStyle="1" w:styleId="a2">
    <w:name w:val="a2"/>
    <w:rsid w:val="00373B6D"/>
    <w:rPr>
      <w:rFonts w:cs="Times New Roman"/>
    </w:rPr>
  </w:style>
  <w:style w:type="character" w:customStyle="1" w:styleId="atchl">
    <w:name w:val="atc_hl"/>
    <w:rsid w:val="00373B6D"/>
    <w:rPr>
      <w:rFonts w:cs="Times New Roman"/>
    </w:rPr>
  </w:style>
  <w:style w:type="character" w:customStyle="1" w:styleId="vietadtextlink">
    <w:name w:val="vietadtextlink"/>
    <w:rsid w:val="00373B6D"/>
    <w:rPr>
      <w:rFonts w:cs="Times New Roman"/>
    </w:rPr>
  </w:style>
  <w:style w:type="paragraph" w:customStyle="1" w:styleId="Char">
    <w:name w:val="Char"/>
    <w:basedOn w:val="Normal"/>
    <w:rsid w:val="00373B6D"/>
    <w:pPr>
      <w:spacing w:after="160" w:line="240" w:lineRule="exact"/>
    </w:pPr>
    <w:rPr>
      <w:rFonts w:ascii="Tahoma" w:eastAsia="PMingLiU" w:hAnsi="Tahoma" w:cs="Times New Roman"/>
      <w:sz w:val="20"/>
      <w:szCs w:val="20"/>
    </w:rPr>
  </w:style>
  <w:style w:type="paragraph" w:customStyle="1" w:styleId="NormalBold">
    <w:name w:val="Normal + Bold"/>
    <w:aliases w:val="Black,Condensed by  0.1 pt"/>
    <w:basedOn w:val="Normal"/>
    <w:rsid w:val="00373B6D"/>
    <w:pPr>
      <w:widowControl w:val="0"/>
      <w:tabs>
        <w:tab w:val="left" w:pos="1800"/>
      </w:tabs>
      <w:autoSpaceDE w:val="0"/>
      <w:autoSpaceDN w:val="0"/>
      <w:adjustRightInd w:val="0"/>
      <w:spacing w:after="0" w:line="240" w:lineRule="auto"/>
    </w:pPr>
    <w:rPr>
      <w:rFonts w:eastAsia="Times New Roman" w:cs="Times New Roman"/>
      <w:b/>
      <w:color w:val="000000"/>
      <w:spacing w:val="-2"/>
      <w:sz w:val="24"/>
      <w:szCs w:val="24"/>
    </w:rPr>
  </w:style>
  <w:style w:type="paragraph" w:customStyle="1" w:styleId="CharCharCharChar">
    <w:name w:val="Char Char Char Char"/>
    <w:basedOn w:val="Heading3"/>
    <w:autoRedefine/>
    <w:rsid w:val="00373B6D"/>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val="en-US" w:eastAsia="zh-CN"/>
    </w:rPr>
  </w:style>
  <w:style w:type="paragraph" w:customStyle="1" w:styleId="doctitle">
    <w:name w:val="doctitle"/>
    <w:basedOn w:val="Normal"/>
    <w:rsid w:val="00373B6D"/>
    <w:pPr>
      <w:spacing w:before="100" w:beforeAutospacing="1" w:after="100" w:afterAutospacing="1" w:line="240" w:lineRule="auto"/>
      <w:jc w:val="center"/>
    </w:pPr>
    <w:rPr>
      <w:rFonts w:ascii="Arial" w:eastAsia="Times New Roman" w:hAnsi="Arial" w:cs="Arial"/>
      <w:b/>
      <w:bCs/>
      <w:color w:val="000000"/>
      <w:sz w:val="24"/>
      <w:szCs w:val="24"/>
    </w:rPr>
  </w:style>
  <w:style w:type="paragraph" w:customStyle="1" w:styleId="heading10">
    <w:name w:val="heading1"/>
    <w:basedOn w:val="Normal"/>
    <w:rsid w:val="00373B6D"/>
    <w:pPr>
      <w:spacing w:before="100" w:beforeAutospacing="1" w:after="100" w:afterAutospacing="1" w:line="240" w:lineRule="auto"/>
      <w:ind w:firstLine="567"/>
    </w:pPr>
    <w:rPr>
      <w:rFonts w:ascii="Arial" w:eastAsia="Times New Roman" w:hAnsi="Arial" w:cs="Arial"/>
      <w:b/>
      <w:bCs/>
      <w:color w:val="000000"/>
      <w:sz w:val="20"/>
      <w:szCs w:val="20"/>
    </w:rPr>
  </w:style>
  <w:style w:type="paragraph" w:customStyle="1" w:styleId="StyleCaption11ptCentered">
    <w:name w:val="Style Caption + 11 pt Centered"/>
    <w:basedOn w:val="Caption"/>
    <w:rsid w:val="00373B6D"/>
    <w:pPr>
      <w:spacing w:after="120"/>
      <w:jc w:val="center"/>
    </w:pPr>
    <w:rPr>
      <w:rFonts w:ascii="Times New Roman" w:hAnsi="Times New Roman"/>
      <w:b/>
      <w:bCs/>
      <w:sz w:val="22"/>
    </w:rPr>
  </w:style>
  <w:style w:type="paragraph" w:customStyle="1" w:styleId="BodyText21">
    <w:name w:val="Body Text 21"/>
    <w:basedOn w:val="Normal"/>
    <w:rsid w:val="00373B6D"/>
    <w:pPr>
      <w:widowControl w:val="0"/>
      <w:spacing w:after="0" w:line="240" w:lineRule="auto"/>
      <w:jc w:val="both"/>
    </w:pPr>
    <w:rPr>
      <w:rFonts w:eastAsia="Times New Roman" w:cs="Times New Roman"/>
    </w:rPr>
  </w:style>
  <w:style w:type="paragraph" w:customStyle="1" w:styleId="Giua">
    <w:name w:val="Giua"/>
    <w:basedOn w:val="Normal"/>
    <w:rsid w:val="00373B6D"/>
    <w:pPr>
      <w:spacing w:after="120" w:line="240" w:lineRule="auto"/>
      <w:jc w:val="center"/>
    </w:pPr>
    <w:rPr>
      <w:rFonts w:eastAsia="Times New Roman" w:cs="Times New Roman"/>
      <w:color w:val="0000FF"/>
      <w:sz w:val="24"/>
    </w:rPr>
  </w:style>
  <w:style w:type="paragraph" w:customStyle="1" w:styleId="than">
    <w:name w:val="than"/>
    <w:basedOn w:val="Normal"/>
    <w:rsid w:val="00373B6D"/>
    <w:pPr>
      <w:spacing w:after="0" w:line="240" w:lineRule="auto"/>
    </w:pPr>
    <w:rPr>
      <w:rFonts w:ascii="Arial" w:eastAsia="Times New Roman" w:hAnsi="Arial" w:cs="Times New Roman"/>
      <w:color w:val="000000"/>
      <w:sz w:val="17"/>
    </w:rPr>
  </w:style>
  <w:style w:type="paragraph" w:customStyle="1" w:styleId="Than0">
    <w:name w:val="Than"/>
    <w:basedOn w:val="Normal"/>
    <w:rsid w:val="00373B6D"/>
    <w:pPr>
      <w:autoSpaceDE w:val="0"/>
      <w:autoSpaceDN w:val="0"/>
      <w:spacing w:before="120" w:after="0" w:line="240" w:lineRule="auto"/>
      <w:ind w:firstLine="567"/>
      <w:jc w:val="both"/>
    </w:pPr>
    <w:rPr>
      <w:rFonts w:ascii="PdTime" w:eastAsia="Times New Roman" w:hAnsi="PdTime" w:cs="PdTime"/>
      <w:sz w:val="24"/>
      <w:szCs w:val="24"/>
      <w:lang w:val="en-GB"/>
    </w:rPr>
  </w:style>
  <w:style w:type="character" w:customStyle="1" w:styleId="textblack12">
    <w:name w:val="text_black12"/>
    <w:rsid w:val="00373B6D"/>
    <w:rPr>
      <w:rFonts w:cs="Times New Roman"/>
    </w:rPr>
  </w:style>
  <w:style w:type="character" w:customStyle="1" w:styleId="style31">
    <w:name w:val="style31"/>
    <w:rsid w:val="00373B6D"/>
    <w:rPr>
      <w:b/>
      <w:color w:val="0066CC"/>
    </w:rPr>
  </w:style>
  <w:style w:type="character" w:customStyle="1" w:styleId="textbody">
    <w:name w:val="textbody"/>
    <w:rsid w:val="00373B6D"/>
    <w:rPr>
      <w:rFonts w:cs="Times New Roman"/>
    </w:rPr>
  </w:style>
  <w:style w:type="paragraph" w:customStyle="1" w:styleId="Style2">
    <w:name w:val="Style2"/>
    <w:basedOn w:val="Normal"/>
    <w:rsid w:val="00373B6D"/>
    <w:pPr>
      <w:overflowPunct w:val="0"/>
      <w:autoSpaceDE w:val="0"/>
      <w:autoSpaceDN w:val="0"/>
      <w:adjustRightInd w:val="0"/>
      <w:spacing w:after="120" w:line="240" w:lineRule="auto"/>
      <w:ind w:left="709"/>
      <w:jc w:val="both"/>
      <w:textAlignment w:val="baseline"/>
    </w:pPr>
    <w:rPr>
      <w:rFonts w:eastAsia="Times New Roman" w:cs="Times New Roman"/>
      <w:i/>
      <w:sz w:val="20"/>
      <w:lang w:val="en-GB"/>
    </w:rPr>
  </w:style>
  <w:style w:type="paragraph" w:customStyle="1" w:styleId="ListBullet1">
    <w:name w:val="List Bullet1"/>
    <w:basedOn w:val="Normal"/>
    <w:rsid w:val="00373B6D"/>
    <w:pPr>
      <w:tabs>
        <w:tab w:val="num" w:pos="1200"/>
      </w:tabs>
      <w:overflowPunct w:val="0"/>
      <w:autoSpaceDE w:val="0"/>
      <w:autoSpaceDN w:val="0"/>
      <w:adjustRightInd w:val="0"/>
      <w:spacing w:after="0" w:line="240" w:lineRule="auto"/>
      <w:ind w:left="284" w:hanging="284"/>
      <w:jc w:val="both"/>
      <w:textAlignment w:val="baseline"/>
    </w:pPr>
    <w:rPr>
      <w:rFonts w:eastAsia="Times New Roman" w:cs="Times New Roman"/>
      <w:sz w:val="20"/>
      <w:lang w:val="en-GB"/>
    </w:rPr>
  </w:style>
  <w:style w:type="paragraph" w:styleId="ListContinue">
    <w:name w:val="List Continue"/>
    <w:basedOn w:val="Normal"/>
    <w:rsid w:val="00373B6D"/>
    <w:pPr>
      <w:spacing w:after="120" w:line="240" w:lineRule="auto"/>
      <w:ind w:left="283"/>
    </w:pPr>
    <w:rPr>
      <w:rFonts w:eastAsia="Times New Roman" w:cs="Times New Roman"/>
      <w:sz w:val="22"/>
    </w:rPr>
  </w:style>
  <w:style w:type="paragraph" w:styleId="BodyTextFirstIndent">
    <w:name w:val="Body Text First Indent"/>
    <w:basedOn w:val="BodyText"/>
    <w:link w:val="BodyTextFirstIndentChar"/>
    <w:rsid w:val="00373B6D"/>
    <w:pPr>
      <w:suppressAutoHyphens w:val="0"/>
      <w:spacing w:after="120"/>
      <w:ind w:right="0" w:firstLine="210"/>
      <w:jc w:val="left"/>
    </w:pPr>
    <w:rPr>
      <w:sz w:val="22"/>
      <w:szCs w:val="22"/>
    </w:rPr>
  </w:style>
  <w:style w:type="character" w:customStyle="1" w:styleId="BodyTextFirstIndentChar">
    <w:name w:val="Body Text First Indent Char"/>
    <w:basedOn w:val="BodyTextChar"/>
    <w:link w:val="BodyTextFirstIndent"/>
    <w:rsid w:val="00373B6D"/>
    <w:rPr>
      <w:rFonts w:eastAsia="Times New Roman" w:cs="Times New Roman"/>
      <w:spacing w:val="-4"/>
      <w:sz w:val="22"/>
      <w:szCs w:val="20"/>
      <w:lang w:val="x-none" w:eastAsia="x-none"/>
    </w:rPr>
  </w:style>
  <w:style w:type="paragraph" w:styleId="BodyTextFirstIndent2">
    <w:name w:val="Body Text First Indent 2"/>
    <w:basedOn w:val="BodyTextIndent"/>
    <w:link w:val="BodyTextFirstIndent2Char"/>
    <w:rsid w:val="00373B6D"/>
    <w:pPr>
      <w:tabs>
        <w:tab w:val="clear" w:pos="1080"/>
      </w:tabs>
      <w:spacing w:after="120"/>
      <w:ind w:left="283" w:firstLine="210"/>
      <w:jc w:val="left"/>
    </w:pPr>
    <w:rPr>
      <w:sz w:val="26"/>
      <w:szCs w:val="22"/>
    </w:rPr>
  </w:style>
  <w:style w:type="character" w:customStyle="1" w:styleId="BodyTextFirstIndent2Char">
    <w:name w:val="Body Text First Indent 2 Char"/>
    <w:basedOn w:val="BodyTextIndentChar"/>
    <w:link w:val="BodyTextFirstIndent2"/>
    <w:rsid w:val="00373B6D"/>
    <w:rPr>
      <w:rFonts w:eastAsia="Times New Roman" w:cs="Times New Roman"/>
      <w:sz w:val="26"/>
      <w:szCs w:val="20"/>
      <w:lang w:val="x-none" w:eastAsia="x-none"/>
    </w:rPr>
  </w:style>
  <w:style w:type="paragraph" w:customStyle="1" w:styleId="PhanNoiDungBCB">
    <w:name w:val="PhanNoiDungBCB"/>
    <w:basedOn w:val="Normal"/>
    <w:rsid w:val="00373B6D"/>
    <w:pPr>
      <w:tabs>
        <w:tab w:val="num" w:pos="1080"/>
      </w:tabs>
      <w:spacing w:after="120" w:line="288" w:lineRule="auto"/>
      <w:ind w:left="1080" w:hanging="360"/>
      <w:jc w:val="both"/>
    </w:pPr>
    <w:rPr>
      <w:rFonts w:eastAsia="Times New Roman" w:cs="Times New Roman"/>
      <w:sz w:val="24"/>
      <w:szCs w:val="24"/>
    </w:rPr>
  </w:style>
  <w:style w:type="paragraph" w:customStyle="1" w:styleId="StyleBodyTextIndent12pt">
    <w:name w:val="Style Body Text Indent + 12 pt"/>
    <w:basedOn w:val="BodyTextIndent"/>
    <w:link w:val="StyleBodyTextIndent12ptChar"/>
    <w:rsid w:val="00373B6D"/>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373B6D"/>
    <w:rPr>
      <w:rFonts w:eastAsia="Times New Roman" w:cs="Times New Roman"/>
      <w:sz w:val="22"/>
      <w:szCs w:val="20"/>
      <w:lang w:val="x-none" w:eastAsia="x-none"/>
    </w:rPr>
  </w:style>
  <w:style w:type="paragraph" w:customStyle="1" w:styleId="Style3">
    <w:name w:val="Style3"/>
    <w:basedOn w:val="Normal"/>
    <w:rsid w:val="00373B6D"/>
    <w:pPr>
      <w:spacing w:after="0" w:line="240" w:lineRule="auto"/>
      <w:jc w:val="center"/>
    </w:pPr>
    <w:rPr>
      <w:rFonts w:eastAsia="Times New Roman" w:cs="Times New Roman"/>
      <w:b/>
      <w:bCs/>
      <w:sz w:val="22"/>
    </w:rPr>
  </w:style>
  <w:style w:type="paragraph" w:customStyle="1" w:styleId="HinhAnh">
    <w:name w:val="HinhAnh"/>
    <w:basedOn w:val="Normal"/>
    <w:rsid w:val="00373B6D"/>
    <w:pPr>
      <w:spacing w:after="120" w:line="288" w:lineRule="auto"/>
      <w:ind w:left="2160" w:firstLine="720"/>
      <w:jc w:val="center"/>
      <w:outlineLvl w:val="3"/>
    </w:pPr>
    <w:rPr>
      <w:rFonts w:eastAsia="Times New Roman" w:cs="Times New Roman"/>
      <w:b/>
      <w:sz w:val="22"/>
    </w:rPr>
  </w:style>
  <w:style w:type="paragraph" w:customStyle="1" w:styleId="StyleHeading3Left0mmFirstline0mm">
    <w:name w:val="Style Heading 3 + Left:  0 mm First line:  0 mm"/>
    <w:basedOn w:val="Heading4"/>
    <w:rsid w:val="00373B6D"/>
    <w:pPr>
      <w:widowControl w:val="0"/>
      <w:tabs>
        <w:tab w:val="num" w:pos="454"/>
        <w:tab w:val="num" w:pos="864"/>
      </w:tabs>
      <w:spacing w:after="0"/>
      <w:ind w:left="0" w:right="0" w:firstLine="0"/>
      <w:jc w:val="left"/>
    </w:pPr>
    <w:rPr>
      <w:lang w:val="en-US" w:eastAsia="en-US"/>
    </w:rPr>
  </w:style>
  <w:style w:type="paragraph" w:styleId="z-TopofForm">
    <w:name w:val="HTML Top of Form"/>
    <w:basedOn w:val="Normal"/>
    <w:next w:val="Normal"/>
    <w:link w:val="z-TopofFormChar"/>
    <w:hidden/>
    <w:uiPriority w:val="99"/>
    <w:unhideWhenUsed/>
    <w:rsid w:val="00373B6D"/>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rsid w:val="00373B6D"/>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373B6D"/>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373B6D"/>
    <w:rPr>
      <w:rFonts w:ascii="Arial" w:eastAsia="Times New Roman" w:hAnsi="Arial" w:cs="Times New Roman"/>
      <w:vanish/>
      <w:sz w:val="16"/>
      <w:szCs w:val="16"/>
      <w:lang w:val="x-none" w:eastAsia="x-none"/>
    </w:rPr>
  </w:style>
  <w:style w:type="paragraph" w:customStyle="1" w:styleId="lead">
    <w:name w:val="lead"/>
    <w:basedOn w:val="Normal"/>
    <w:rsid w:val="00373B6D"/>
    <w:pPr>
      <w:spacing w:before="100" w:beforeAutospacing="1" w:after="100" w:afterAutospacing="1" w:line="240" w:lineRule="auto"/>
    </w:pPr>
    <w:rPr>
      <w:rFonts w:eastAsia="SimSun" w:cs="Times New Roman"/>
      <w:sz w:val="24"/>
      <w:szCs w:val="24"/>
      <w:lang w:val="vi-VN" w:eastAsia="zh-CN"/>
    </w:rPr>
  </w:style>
  <w:style w:type="character" w:customStyle="1" w:styleId="fftimenewsromanfs12pt">
    <w:name w:val="ff_time_news_roman_fs_12pt"/>
    <w:rsid w:val="00373B6D"/>
    <w:rPr>
      <w:rFonts w:cs="Times New Roman"/>
    </w:rPr>
  </w:style>
  <w:style w:type="character" w:customStyle="1" w:styleId="largetime2">
    <w:name w:val="largetime2"/>
    <w:rsid w:val="00373B6D"/>
    <w:rPr>
      <w:rFonts w:cs="Times New Roman"/>
    </w:rPr>
  </w:style>
  <w:style w:type="paragraph" w:customStyle="1" w:styleId="ptitle">
    <w:name w:val="ptitle"/>
    <w:basedOn w:val="Normal"/>
    <w:rsid w:val="00373B6D"/>
    <w:pPr>
      <w:spacing w:before="100" w:beforeAutospacing="1" w:after="100" w:afterAutospacing="1" w:line="240" w:lineRule="auto"/>
    </w:pPr>
    <w:rPr>
      <w:rFonts w:eastAsia="SimSun" w:cs="Times New Roman"/>
      <w:sz w:val="24"/>
      <w:szCs w:val="24"/>
      <w:lang w:val="vi-VN" w:eastAsia="zh-CN"/>
    </w:rPr>
  </w:style>
  <w:style w:type="paragraph" w:customStyle="1" w:styleId="phead">
    <w:name w:val="phead"/>
    <w:basedOn w:val="Normal"/>
    <w:rsid w:val="00373B6D"/>
    <w:pPr>
      <w:spacing w:before="100" w:beforeAutospacing="1" w:after="100" w:afterAutospacing="1" w:line="240" w:lineRule="auto"/>
    </w:pPr>
    <w:rPr>
      <w:rFonts w:eastAsia="SimSun" w:cs="Times New Roman"/>
      <w:sz w:val="24"/>
      <w:szCs w:val="24"/>
      <w:lang w:val="vi-VN" w:eastAsia="zh-CN"/>
    </w:rPr>
  </w:style>
  <w:style w:type="paragraph" w:customStyle="1" w:styleId="psubtitle">
    <w:name w:val="psubtitle"/>
    <w:basedOn w:val="Normal"/>
    <w:rsid w:val="00373B6D"/>
    <w:pPr>
      <w:spacing w:before="100" w:beforeAutospacing="1" w:after="100" w:afterAutospacing="1" w:line="240" w:lineRule="auto"/>
    </w:pPr>
    <w:rPr>
      <w:rFonts w:eastAsia="SimSun" w:cs="Times New Roman"/>
      <w:sz w:val="24"/>
      <w:szCs w:val="24"/>
      <w:lang w:val="vi-VN" w:eastAsia="zh-CN"/>
    </w:rPr>
  </w:style>
  <w:style w:type="paragraph" w:customStyle="1" w:styleId="pcaption">
    <w:name w:val="pcaption"/>
    <w:basedOn w:val="Normal"/>
    <w:rsid w:val="00373B6D"/>
    <w:pPr>
      <w:spacing w:before="100" w:beforeAutospacing="1" w:after="100" w:afterAutospacing="1" w:line="240" w:lineRule="auto"/>
    </w:pPr>
    <w:rPr>
      <w:rFonts w:eastAsia="SimSun" w:cs="Times New Roman"/>
      <w:sz w:val="24"/>
      <w:szCs w:val="24"/>
      <w:lang w:val="vi-VN" w:eastAsia="zh-CN"/>
    </w:rPr>
  </w:style>
  <w:style w:type="paragraph" w:customStyle="1" w:styleId="pauthor">
    <w:name w:val="pauthor"/>
    <w:basedOn w:val="Normal"/>
    <w:rsid w:val="00373B6D"/>
    <w:pPr>
      <w:spacing w:before="100" w:beforeAutospacing="1" w:after="100" w:afterAutospacing="1" w:line="240" w:lineRule="auto"/>
    </w:pPr>
    <w:rPr>
      <w:rFonts w:eastAsia="SimSun" w:cs="Times New Roman"/>
      <w:sz w:val="24"/>
      <w:szCs w:val="24"/>
      <w:lang w:val="vi-VN" w:eastAsia="zh-CN"/>
    </w:rPr>
  </w:style>
  <w:style w:type="paragraph" w:styleId="TableofFigures">
    <w:name w:val="table of figures"/>
    <w:basedOn w:val="Normal"/>
    <w:next w:val="Normal"/>
    <w:rsid w:val="00373B6D"/>
    <w:pPr>
      <w:spacing w:after="0" w:line="240" w:lineRule="auto"/>
    </w:pPr>
    <w:rPr>
      <w:rFonts w:eastAsia="Times New Roman" w:cs="Times New Roman"/>
      <w:sz w:val="22"/>
    </w:rPr>
  </w:style>
  <w:style w:type="character" w:customStyle="1" w:styleId="travelcontent">
    <w:name w:val="travelcontent"/>
    <w:rsid w:val="00373B6D"/>
    <w:rPr>
      <w:rFonts w:cs="Times New Roman"/>
    </w:rPr>
  </w:style>
  <w:style w:type="paragraph" w:customStyle="1" w:styleId="Normal3">
    <w:name w:val="Normal 3"/>
    <w:basedOn w:val="Normal"/>
    <w:rsid w:val="00373B6D"/>
    <w:pPr>
      <w:widowControl w:val="0"/>
      <w:overflowPunct w:val="0"/>
      <w:autoSpaceDE w:val="0"/>
      <w:autoSpaceDN w:val="0"/>
      <w:adjustRightInd w:val="0"/>
      <w:spacing w:before="60" w:after="60" w:line="240" w:lineRule="auto"/>
      <w:ind w:left="993"/>
      <w:jc w:val="both"/>
      <w:textAlignment w:val="baseline"/>
    </w:pPr>
    <w:rPr>
      <w:rFonts w:ascii=".VnTime" w:eastAsia="Times New Roman" w:hAnsi=".VnTime" w:cs="Times New Roman"/>
      <w:kern w:val="24"/>
      <w:sz w:val="26"/>
      <w:szCs w:val="26"/>
    </w:rPr>
  </w:style>
  <w:style w:type="paragraph" w:customStyle="1" w:styleId="Headingvni1">
    <w:name w:val="Headingvni 1"/>
    <w:basedOn w:val="Normal"/>
    <w:rsid w:val="00373B6D"/>
    <w:pPr>
      <w:widowControl w:val="0"/>
      <w:tabs>
        <w:tab w:val="left" w:pos="907"/>
      </w:tabs>
      <w:adjustRightInd w:val="0"/>
      <w:spacing w:before="120" w:after="120" w:line="240" w:lineRule="auto"/>
      <w:jc w:val="both"/>
      <w:textAlignment w:val="baseline"/>
    </w:pPr>
    <w:rPr>
      <w:rFonts w:ascii="?????" w:eastAsia="Times New Roman" w:hAnsi="Century" w:cs="?????"/>
      <w:b/>
      <w:bCs/>
      <w:sz w:val="24"/>
      <w:szCs w:val="24"/>
      <w:lang w:eastAsia="ja-JP"/>
    </w:rPr>
  </w:style>
  <w:style w:type="paragraph" w:customStyle="1" w:styleId="Normalvni">
    <w:name w:val="Normal vni"/>
    <w:basedOn w:val="Normal"/>
    <w:rsid w:val="00373B6D"/>
    <w:pPr>
      <w:widowControl w:val="0"/>
      <w:tabs>
        <w:tab w:val="left" w:pos="907"/>
      </w:tabs>
      <w:adjustRightInd w:val="0"/>
      <w:spacing w:before="60" w:after="60" w:line="240" w:lineRule="auto"/>
      <w:jc w:val="both"/>
      <w:textAlignment w:val="baseline"/>
    </w:pPr>
    <w:rPr>
      <w:rFonts w:ascii="?????" w:eastAsia="Times New Roman" w:hAnsi="Century" w:cs="?????"/>
      <w:sz w:val="24"/>
      <w:szCs w:val="24"/>
      <w:lang w:eastAsia="ja-JP"/>
    </w:rPr>
  </w:style>
  <w:style w:type="paragraph" w:customStyle="1" w:styleId="fi-720li720sb120sa120now">
    <w:name w:val="fi-720li720sb120sa120now"/>
    <w:rsid w:val="00373B6D"/>
    <w:pPr>
      <w:widowControl w:val="0"/>
      <w:adjustRightInd w:val="0"/>
      <w:spacing w:after="0" w:line="240" w:lineRule="auto"/>
      <w:jc w:val="both"/>
      <w:textAlignment w:val="baseline"/>
    </w:pPr>
    <w:rPr>
      <w:rFonts w:ascii="Arial" w:eastAsia="MS Mincho" w:hAnsi="Arial" w:cs="Arial"/>
      <w:sz w:val="21"/>
      <w:szCs w:val="21"/>
      <w:lang w:eastAsia="ja-JP"/>
    </w:rPr>
  </w:style>
  <w:style w:type="paragraph" w:customStyle="1" w:styleId="itempara">
    <w:name w:val="itempara"/>
    <w:basedOn w:val="Normal"/>
    <w:rsid w:val="00373B6D"/>
    <w:pPr>
      <w:widowControl w:val="0"/>
      <w:adjustRightInd w:val="0"/>
      <w:spacing w:before="120" w:after="100" w:line="240" w:lineRule="auto"/>
      <w:ind w:left="960"/>
      <w:jc w:val="both"/>
      <w:textAlignment w:val="baseline"/>
    </w:pPr>
    <w:rPr>
      <w:rFonts w:ascii="?????" w:eastAsia="Times New Roman" w:hAnsi="Century" w:cs="?????"/>
      <w:sz w:val="24"/>
      <w:szCs w:val="24"/>
      <w:lang w:eastAsia="ja-JP"/>
    </w:rPr>
  </w:style>
  <w:style w:type="paragraph" w:customStyle="1" w:styleId="1t">
    <w:name w:val="1t"/>
    <w:basedOn w:val="Normal"/>
    <w:rsid w:val="00373B6D"/>
    <w:pPr>
      <w:widowControl w:val="0"/>
      <w:overflowPunct w:val="0"/>
      <w:autoSpaceDE w:val="0"/>
      <w:autoSpaceDN w:val="0"/>
      <w:adjustRightInd w:val="0"/>
      <w:spacing w:before="360" w:after="0" w:line="240" w:lineRule="auto"/>
      <w:ind w:left="454" w:hanging="454"/>
      <w:jc w:val="both"/>
      <w:textAlignment w:val="baseline"/>
    </w:pPr>
    <w:rPr>
      <w:rFonts w:ascii="Arial" w:eastAsia="MS Mincho" w:hAnsi="Arial" w:cs="Times New Roman"/>
      <w:b/>
      <w:kern w:val="2"/>
      <w:sz w:val="21"/>
      <w:szCs w:val="20"/>
      <w:lang w:eastAsia="ja-JP"/>
    </w:rPr>
  </w:style>
  <w:style w:type="paragraph" w:customStyle="1" w:styleId="ParaBlock">
    <w:name w:val="ParaBlock"/>
    <w:basedOn w:val="Normal"/>
    <w:rsid w:val="00373B6D"/>
    <w:pPr>
      <w:tabs>
        <w:tab w:val="left" w:pos="851"/>
        <w:tab w:val="left" w:pos="1191"/>
        <w:tab w:val="left" w:pos="1531"/>
      </w:tabs>
      <w:spacing w:after="240" w:line="240" w:lineRule="auto"/>
      <w:jc w:val="both"/>
    </w:pPr>
    <w:rPr>
      <w:rFonts w:ascii="Times" w:eastAsia="Times New Roman" w:hAnsi="Times" w:cs="Times New Roman"/>
      <w:sz w:val="22"/>
      <w:szCs w:val="20"/>
      <w:lang w:val="en-GB"/>
    </w:rPr>
  </w:style>
  <w:style w:type="paragraph" w:customStyle="1" w:styleId="Titrecentre">
    <w:name w:val="Titre centre"/>
    <w:basedOn w:val="Normal"/>
    <w:next w:val="BodyText"/>
    <w:rsid w:val="00373B6D"/>
    <w:pPr>
      <w:keepNext/>
      <w:keepLines/>
      <w:spacing w:after="840" w:line="240" w:lineRule="auto"/>
      <w:jc w:val="center"/>
    </w:pPr>
    <w:rPr>
      <w:rFonts w:ascii="Arial" w:eastAsia="MS Mincho" w:hAnsi="Arial" w:cs="Times New Roman"/>
      <w:b/>
      <w:caps/>
      <w:sz w:val="32"/>
      <w:szCs w:val="20"/>
      <w:lang w:val="fr-FR"/>
    </w:rPr>
  </w:style>
  <w:style w:type="paragraph" w:customStyle="1" w:styleId="Puce5-6pts">
    <w:name w:val="Puce5-6pts"/>
    <w:basedOn w:val="Normal"/>
    <w:rsid w:val="00373B6D"/>
    <w:pPr>
      <w:spacing w:after="120" w:line="240" w:lineRule="auto"/>
      <w:ind w:left="1135" w:hanging="284"/>
      <w:jc w:val="both"/>
    </w:pPr>
    <w:rPr>
      <w:rFonts w:ascii="Arial" w:eastAsia="MS Mincho" w:hAnsi="Arial" w:cs="Times New Roman"/>
      <w:sz w:val="20"/>
      <w:szCs w:val="20"/>
      <w:lang w:val="fr-FR"/>
    </w:rPr>
  </w:style>
  <w:style w:type="paragraph" w:customStyle="1" w:styleId="SpecHeader">
    <w:name w:val="SpecHeader"/>
    <w:basedOn w:val="Normal"/>
    <w:rsid w:val="00373B6D"/>
    <w:pPr>
      <w:pBdr>
        <w:bottom w:val="single" w:sz="12" w:space="1" w:color="auto"/>
      </w:pBdr>
      <w:tabs>
        <w:tab w:val="left" w:pos="-774"/>
        <w:tab w:val="left" w:pos="-720"/>
        <w:tab w:val="left" w:pos="-568"/>
        <w:tab w:val="center" w:pos="5040"/>
        <w:tab w:val="right" w:pos="9900"/>
      </w:tabs>
      <w:spacing w:before="60" w:after="240" w:line="240" w:lineRule="auto"/>
    </w:pPr>
    <w:rPr>
      <w:rFonts w:ascii="Arial" w:eastAsia="MS Mincho" w:hAnsi="Arial" w:cs="Times New Roman"/>
      <w:sz w:val="18"/>
      <w:szCs w:val="20"/>
      <w:lang w:val="en-GB"/>
    </w:rPr>
  </w:style>
  <w:style w:type="paragraph" w:customStyle="1" w:styleId="SpecTitle">
    <w:name w:val="SpecTitle"/>
    <w:basedOn w:val="Normal"/>
    <w:rsid w:val="00373B6D"/>
    <w:pPr>
      <w:tabs>
        <w:tab w:val="left" w:pos="-774"/>
        <w:tab w:val="left" w:pos="-568"/>
        <w:tab w:val="left" w:pos="3400"/>
        <w:tab w:val="left" w:pos="8503"/>
      </w:tabs>
      <w:spacing w:before="240" w:after="240" w:line="240" w:lineRule="auto"/>
      <w:jc w:val="center"/>
    </w:pPr>
    <w:rPr>
      <w:rFonts w:ascii="Arial" w:eastAsia="MS Mincho" w:hAnsi="Arial" w:cs="Times New Roman"/>
      <w:b/>
      <w:sz w:val="40"/>
      <w:szCs w:val="20"/>
      <w:lang w:val="en-GB"/>
    </w:rPr>
  </w:style>
  <w:style w:type="paragraph" w:customStyle="1" w:styleId="UG-SectionIX-Heading1">
    <w:name w:val="UG - Section IX - Heading 1"/>
    <w:basedOn w:val="Heading20"/>
    <w:rsid w:val="00373B6D"/>
    <w:pPr>
      <w:pBdr>
        <w:bottom w:val="none" w:sz="0" w:space="0" w:color="auto"/>
      </w:pBdr>
      <w:tabs>
        <w:tab w:val="left" w:pos="619"/>
      </w:tabs>
      <w:suppressAutoHyphens w:val="0"/>
      <w:spacing w:after="200"/>
    </w:pPr>
    <w:rPr>
      <w:rFonts w:ascii="Times New Roman" w:hAnsi="Times New Roman"/>
      <w:sz w:val="32"/>
      <w:szCs w:val="28"/>
      <w:lang w:val="en-US" w:eastAsia="en-US"/>
    </w:rPr>
  </w:style>
  <w:style w:type="paragraph" w:customStyle="1" w:styleId="HeadingBase">
    <w:name w:val="Heading Base"/>
    <w:basedOn w:val="Normal"/>
    <w:next w:val="BodyText"/>
    <w:rsid w:val="00373B6D"/>
    <w:pPr>
      <w:keepNext/>
      <w:keepLines/>
      <w:spacing w:before="140" w:after="0" w:line="220" w:lineRule="atLeast"/>
      <w:ind w:left="1080"/>
    </w:pPr>
    <w:rPr>
      <w:rFonts w:ascii="Arial" w:eastAsia="Times New Roman" w:hAnsi="Arial" w:cs="Times New Roman"/>
      <w:spacing w:val="-4"/>
      <w:kern w:val="28"/>
      <w:sz w:val="22"/>
      <w:szCs w:val="20"/>
    </w:rPr>
  </w:style>
  <w:style w:type="paragraph" w:customStyle="1" w:styleId="BodyTextKeep">
    <w:name w:val="Body Text Keep"/>
    <w:basedOn w:val="BodyText"/>
    <w:rsid w:val="00373B6D"/>
    <w:pPr>
      <w:keepNext/>
      <w:suppressAutoHyphens w:val="0"/>
      <w:spacing w:before="120" w:after="120"/>
      <w:ind w:right="0"/>
    </w:pPr>
    <w:rPr>
      <w:spacing w:val="-5"/>
      <w:lang w:val="en-US" w:eastAsia="en-US"/>
    </w:rPr>
  </w:style>
  <w:style w:type="paragraph" w:customStyle="1" w:styleId="Picture">
    <w:name w:val="Picture"/>
    <w:basedOn w:val="Normal"/>
    <w:next w:val="Caption"/>
    <w:rsid w:val="00373B6D"/>
    <w:pPr>
      <w:keepNext/>
      <w:spacing w:after="0" w:line="240" w:lineRule="auto"/>
      <w:ind w:left="1080"/>
    </w:pPr>
    <w:rPr>
      <w:rFonts w:ascii="Arial" w:eastAsia="Times New Roman" w:hAnsi="Arial" w:cs="Times New Roman"/>
      <w:spacing w:val="-5"/>
      <w:sz w:val="20"/>
      <w:szCs w:val="20"/>
    </w:rPr>
  </w:style>
  <w:style w:type="paragraph" w:customStyle="1" w:styleId="PartLabel">
    <w:name w:val="Part Label"/>
    <w:basedOn w:val="Normal"/>
    <w:rsid w:val="00373B6D"/>
    <w:pPr>
      <w:framePr w:h="1080" w:hRule="exact" w:hSpace="180" w:wrap="around" w:vAnchor="page" w:hAnchor="page" w:x="1861" w:y="1201" w:anchorLock="1"/>
      <w:pBdr>
        <w:top w:val="single" w:sz="6" w:space="1" w:color="auto"/>
        <w:left w:val="single" w:sz="6" w:space="1" w:color="auto"/>
      </w:pBdr>
      <w:shd w:val="solid" w:color="auto" w:fill="auto"/>
      <w:spacing w:after="0" w:line="360" w:lineRule="exact"/>
      <w:ind w:right="7412"/>
      <w:jc w:val="center"/>
    </w:pPr>
    <w:rPr>
      <w:rFonts w:ascii="Arial" w:eastAsia="Times New Roman" w:hAnsi="Arial" w:cs="Times New Roman"/>
      <w:color w:val="FFFFFF"/>
      <w:spacing w:val="-16"/>
      <w:position w:val="4"/>
      <w:sz w:val="26"/>
      <w:szCs w:val="20"/>
    </w:rPr>
  </w:style>
  <w:style w:type="paragraph" w:customStyle="1" w:styleId="PartTitle">
    <w:name w:val="Part Title"/>
    <w:basedOn w:val="Normal"/>
    <w:rsid w:val="00373B6D"/>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eastAsia="Times New Roman" w:hAnsi="Arial Black" w:cs="Times New Roman"/>
      <w:color w:val="FFFFFF"/>
      <w:spacing w:val="-40"/>
      <w:position w:val="-16"/>
      <w:sz w:val="84"/>
      <w:szCs w:val="20"/>
    </w:rPr>
  </w:style>
  <w:style w:type="paragraph" w:customStyle="1" w:styleId="ChapterSubtitle">
    <w:name w:val="Chapter Subtitle"/>
    <w:basedOn w:val="Subtitle"/>
    <w:rsid w:val="00373B6D"/>
    <w:pPr>
      <w:keepNext/>
      <w:keepLines/>
      <w:spacing w:before="60" w:after="120" w:line="340" w:lineRule="atLeast"/>
      <w:jc w:val="both"/>
    </w:pPr>
    <w:rPr>
      <w:rFonts w:ascii=".VnAvantH" w:hAnsi=".VnAvantH"/>
      <w:b w:val="0"/>
      <w:spacing w:val="-16"/>
      <w:kern w:val="28"/>
      <w:sz w:val="28"/>
      <w:lang w:val="en-US" w:eastAsia="en-US"/>
    </w:rPr>
  </w:style>
  <w:style w:type="paragraph" w:customStyle="1" w:styleId="CompanyName">
    <w:name w:val="Company Name"/>
    <w:basedOn w:val="Normal"/>
    <w:rsid w:val="00373B6D"/>
    <w:pPr>
      <w:keepNext/>
      <w:keepLines/>
      <w:framePr w:w="4080" w:h="840" w:hSpace="180" w:wrap="notBeside" w:vAnchor="page" w:hAnchor="margin" w:y="913" w:anchorLock="1"/>
      <w:spacing w:after="0" w:line="220" w:lineRule="atLeast"/>
    </w:pPr>
    <w:rPr>
      <w:rFonts w:ascii=".VnExoticH" w:eastAsia="Times New Roman" w:hAnsi=".VnExoticH" w:cs="Times New Roman"/>
      <w:spacing w:val="-25"/>
      <w:kern w:val="28"/>
      <w:sz w:val="32"/>
      <w:szCs w:val="20"/>
    </w:rPr>
  </w:style>
  <w:style w:type="paragraph" w:customStyle="1" w:styleId="ChapterTitle">
    <w:name w:val="Chapter Title"/>
    <w:basedOn w:val="Normal"/>
    <w:rsid w:val="00373B6D"/>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eastAsia="Times New Roman" w:hAnsi="Arial Black" w:cs="Times New Roman"/>
      <w:color w:val="FFFFFF"/>
      <w:spacing w:val="-40"/>
      <w:position w:val="-16"/>
      <w:sz w:val="84"/>
      <w:szCs w:val="20"/>
    </w:rPr>
  </w:style>
  <w:style w:type="paragraph" w:customStyle="1" w:styleId="FootnoteBase">
    <w:name w:val="Footnote Base"/>
    <w:basedOn w:val="Normal"/>
    <w:rsid w:val="00373B6D"/>
    <w:pPr>
      <w:keepLines/>
      <w:spacing w:after="0" w:line="200" w:lineRule="atLeast"/>
      <w:ind w:left="1080"/>
    </w:pPr>
    <w:rPr>
      <w:rFonts w:ascii="Arial" w:eastAsia="Times New Roman" w:hAnsi="Arial" w:cs="Times New Roman"/>
      <w:spacing w:val="-5"/>
      <w:sz w:val="16"/>
      <w:szCs w:val="20"/>
    </w:rPr>
  </w:style>
  <w:style w:type="paragraph" w:customStyle="1" w:styleId="TableText">
    <w:name w:val="Table Text"/>
    <w:basedOn w:val="Normal"/>
    <w:rsid w:val="00373B6D"/>
    <w:pPr>
      <w:spacing w:before="60" w:after="0" w:line="240" w:lineRule="auto"/>
    </w:pPr>
    <w:rPr>
      <w:rFonts w:ascii="Arial" w:eastAsia="Times New Roman" w:hAnsi="Arial" w:cs="Times New Roman"/>
      <w:spacing w:val="-5"/>
      <w:sz w:val="16"/>
      <w:szCs w:val="20"/>
    </w:rPr>
  </w:style>
  <w:style w:type="paragraph" w:customStyle="1" w:styleId="TitleCover">
    <w:name w:val="Title Cover"/>
    <w:basedOn w:val="HeadingBase"/>
    <w:next w:val="Normal"/>
    <w:rsid w:val="00373B6D"/>
  </w:style>
  <w:style w:type="paragraph" w:customStyle="1" w:styleId="DocumentLabel">
    <w:name w:val="Document Label"/>
    <w:basedOn w:val="TitleCover"/>
    <w:rsid w:val="00373B6D"/>
  </w:style>
  <w:style w:type="paragraph" w:customStyle="1" w:styleId="HeaderBase">
    <w:name w:val="Header Base"/>
    <w:basedOn w:val="Normal"/>
    <w:rsid w:val="00373B6D"/>
    <w:pPr>
      <w:keepLines/>
      <w:tabs>
        <w:tab w:val="center" w:pos="4320"/>
        <w:tab w:val="right" w:pos="8640"/>
      </w:tabs>
      <w:spacing w:after="0" w:line="190" w:lineRule="atLeast"/>
      <w:ind w:left="1080"/>
    </w:pPr>
    <w:rPr>
      <w:rFonts w:ascii="Arial" w:eastAsia="Times New Roman" w:hAnsi="Arial" w:cs="Times New Roman"/>
      <w:caps/>
      <w:spacing w:val="-5"/>
      <w:sz w:val="15"/>
      <w:szCs w:val="20"/>
    </w:rPr>
  </w:style>
  <w:style w:type="paragraph" w:customStyle="1" w:styleId="FooterEven">
    <w:name w:val="Footer Even"/>
    <w:basedOn w:val="Footer"/>
    <w:rsid w:val="00373B6D"/>
    <w:pPr>
      <w:pBdr>
        <w:top w:val="thinThickSmallGap" w:sz="24" w:space="1" w:color="622423"/>
      </w:pBdr>
      <w:tabs>
        <w:tab w:val="clear" w:pos="4680"/>
        <w:tab w:val="clear" w:pos="9360"/>
        <w:tab w:val="right" w:pos="8787"/>
      </w:tabs>
    </w:pPr>
    <w:rPr>
      <w:rFonts w:eastAsia="Times New Roman" w:cs="Times New Roman"/>
      <w:szCs w:val="20"/>
    </w:rPr>
  </w:style>
  <w:style w:type="paragraph" w:customStyle="1" w:styleId="FooterFirst">
    <w:name w:val="Footer First"/>
    <w:basedOn w:val="Footer"/>
    <w:rsid w:val="00373B6D"/>
    <w:pPr>
      <w:pBdr>
        <w:top w:val="thinThickSmallGap" w:sz="24" w:space="1" w:color="622423"/>
      </w:pBdr>
      <w:tabs>
        <w:tab w:val="clear" w:pos="4680"/>
        <w:tab w:val="clear" w:pos="9360"/>
        <w:tab w:val="right" w:pos="8787"/>
      </w:tabs>
    </w:pPr>
    <w:rPr>
      <w:rFonts w:eastAsia="Times New Roman" w:cs="Times New Roman"/>
      <w:szCs w:val="20"/>
    </w:rPr>
  </w:style>
  <w:style w:type="paragraph" w:customStyle="1" w:styleId="FooterOdd">
    <w:name w:val="Footer Odd"/>
    <w:basedOn w:val="Footer"/>
    <w:rsid w:val="00373B6D"/>
    <w:pPr>
      <w:pBdr>
        <w:top w:val="thinThickSmallGap" w:sz="24" w:space="1" w:color="622423"/>
      </w:pBdr>
      <w:tabs>
        <w:tab w:val="clear" w:pos="4680"/>
        <w:tab w:val="clear" w:pos="9360"/>
        <w:tab w:val="right" w:pos="8787"/>
      </w:tabs>
    </w:pPr>
    <w:rPr>
      <w:rFonts w:eastAsia="Times New Roman" w:cs="Times New Roman"/>
      <w:szCs w:val="20"/>
    </w:rPr>
  </w:style>
  <w:style w:type="paragraph" w:customStyle="1" w:styleId="HeaderEven">
    <w:name w:val="Header Even"/>
    <w:basedOn w:val="Header"/>
    <w:rsid w:val="00373B6D"/>
    <w:pPr>
      <w:keepLines/>
      <w:pBdr>
        <w:bottom w:val="single" w:sz="6" w:space="1" w:color="auto"/>
      </w:pBdr>
      <w:tabs>
        <w:tab w:val="center" w:pos="4536"/>
        <w:tab w:val="right" w:pos="9072"/>
      </w:tabs>
      <w:spacing w:after="600" w:line="190" w:lineRule="atLeast"/>
      <w:jc w:val="left"/>
    </w:pPr>
    <w:rPr>
      <w:rFonts w:ascii=".VnArialH" w:hAnsi=".VnArialH"/>
      <w:spacing w:val="-5"/>
      <w:sz w:val="15"/>
      <w:lang w:val="en-US" w:eastAsia="en-US"/>
    </w:rPr>
  </w:style>
  <w:style w:type="paragraph" w:customStyle="1" w:styleId="HeaderFirst">
    <w:name w:val="Header First"/>
    <w:basedOn w:val="Header"/>
    <w:rsid w:val="00373B6D"/>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lang w:val="en-US" w:eastAsia="en-US"/>
    </w:rPr>
  </w:style>
  <w:style w:type="paragraph" w:customStyle="1" w:styleId="HeaderOdd">
    <w:name w:val="Header Odd"/>
    <w:basedOn w:val="Header"/>
    <w:rsid w:val="00373B6D"/>
    <w:pPr>
      <w:keepLines/>
      <w:pBdr>
        <w:bottom w:val="single" w:sz="6" w:space="1" w:color="auto"/>
      </w:pBdr>
      <w:tabs>
        <w:tab w:val="center" w:pos="4536"/>
        <w:tab w:val="right" w:pos="9072"/>
      </w:tabs>
      <w:spacing w:after="600" w:line="190" w:lineRule="atLeast"/>
      <w:jc w:val="left"/>
    </w:pPr>
    <w:rPr>
      <w:rFonts w:ascii=".VnArialH" w:hAnsi=".VnArialH"/>
      <w:spacing w:val="-5"/>
      <w:sz w:val="15"/>
      <w:lang w:val="en-US" w:eastAsia="en-US"/>
    </w:rPr>
  </w:style>
  <w:style w:type="paragraph" w:customStyle="1" w:styleId="IndexBase">
    <w:name w:val="Index Base"/>
    <w:basedOn w:val="Normal"/>
    <w:rsid w:val="00373B6D"/>
    <w:pPr>
      <w:spacing w:after="0" w:line="240" w:lineRule="atLeast"/>
      <w:ind w:left="360" w:hanging="360"/>
    </w:pPr>
    <w:rPr>
      <w:rFonts w:ascii="Arial" w:eastAsia="Times New Roman" w:hAnsi="Arial" w:cs="Times New Roman"/>
      <w:spacing w:val="-5"/>
      <w:sz w:val="18"/>
      <w:szCs w:val="20"/>
    </w:rPr>
  </w:style>
  <w:style w:type="paragraph" w:styleId="Index2">
    <w:name w:val="index 2"/>
    <w:basedOn w:val="IndexBase"/>
    <w:autoRedefine/>
    <w:uiPriority w:val="99"/>
    <w:rsid w:val="00373B6D"/>
    <w:pPr>
      <w:spacing w:line="240" w:lineRule="auto"/>
      <w:ind w:left="720"/>
    </w:pPr>
  </w:style>
  <w:style w:type="paragraph" w:styleId="Index3">
    <w:name w:val="index 3"/>
    <w:basedOn w:val="IndexBase"/>
    <w:autoRedefine/>
    <w:uiPriority w:val="99"/>
    <w:rsid w:val="00373B6D"/>
    <w:pPr>
      <w:spacing w:line="240" w:lineRule="auto"/>
      <w:ind w:left="1080"/>
    </w:pPr>
  </w:style>
  <w:style w:type="paragraph" w:styleId="Index4">
    <w:name w:val="index 4"/>
    <w:basedOn w:val="IndexBase"/>
    <w:autoRedefine/>
    <w:uiPriority w:val="99"/>
    <w:rsid w:val="00373B6D"/>
    <w:pPr>
      <w:spacing w:line="240" w:lineRule="auto"/>
      <w:ind w:left="1440"/>
    </w:pPr>
  </w:style>
  <w:style w:type="paragraph" w:styleId="Index5">
    <w:name w:val="index 5"/>
    <w:basedOn w:val="IndexBase"/>
    <w:autoRedefine/>
    <w:uiPriority w:val="99"/>
    <w:rsid w:val="00373B6D"/>
    <w:pPr>
      <w:spacing w:line="240" w:lineRule="auto"/>
      <w:ind w:left="1800"/>
    </w:pPr>
  </w:style>
  <w:style w:type="character" w:customStyle="1" w:styleId="Lead-inEmphasis">
    <w:name w:val="Lead-in Emphasis"/>
    <w:rsid w:val="00373B6D"/>
    <w:rPr>
      <w:rFonts w:ascii="Arial Black" w:hAnsi="Arial Black"/>
      <w:spacing w:val="-4"/>
      <w:sz w:val="18"/>
    </w:rPr>
  </w:style>
  <w:style w:type="paragraph" w:styleId="List4">
    <w:name w:val="List 4"/>
    <w:basedOn w:val="List"/>
    <w:rsid w:val="00373B6D"/>
    <w:pPr>
      <w:ind w:left="2520" w:hanging="360"/>
    </w:pPr>
    <w:rPr>
      <w:spacing w:val="-5"/>
    </w:rPr>
  </w:style>
  <w:style w:type="paragraph" w:styleId="List5">
    <w:name w:val="List 5"/>
    <w:basedOn w:val="List"/>
    <w:rsid w:val="00373B6D"/>
    <w:pPr>
      <w:ind w:left="2880" w:hanging="360"/>
    </w:pPr>
    <w:rPr>
      <w:spacing w:val="-5"/>
    </w:rPr>
  </w:style>
  <w:style w:type="paragraph" w:styleId="ListContinue4">
    <w:name w:val="List Continue 4"/>
    <w:basedOn w:val="ListContinue"/>
    <w:rsid w:val="00373B6D"/>
    <w:pPr>
      <w:spacing w:before="120"/>
      <w:ind w:left="2880"/>
      <w:jc w:val="both"/>
    </w:pPr>
    <w:rPr>
      <w:spacing w:val="-5"/>
      <w:sz w:val="24"/>
      <w:szCs w:val="20"/>
    </w:rPr>
  </w:style>
  <w:style w:type="paragraph" w:styleId="ListContinue5">
    <w:name w:val="List Continue 5"/>
    <w:basedOn w:val="ListContinue"/>
    <w:rsid w:val="00373B6D"/>
    <w:pPr>
      <w:spacing w:before="120"/>
      <w:ind w:left="3240"/>
      <w:jc w:val="both"/>
    </w:pPr>
    <w:rPr>
      <w:spacing w:val="-5"/>
      <w:sz w:val="24"/>
      <w:szCs w:val="20"/>
    </w:rPr>
  </w:style>
  <w:style w:type="paragraph" w:customStyle="1" w:styleId="TableHeader">
    <w:name w:val="Table Header"/>
    <w:basedOn w:val="Normal"/>
    <w:rsid w:val="00373B6D"/>
    <w:pPr>
      <w:spacing w:before="60" w:after="0" w:line="240" w:lineRule="auto"/>
      <w:jc w:val="center"/>
    </w:pPr>
    <w:rPr>
      <w:rFonts w:ascii="Arial Black" w:eastAsia="Times New Roman" w:hAnsi="Arial Black" w:cs="Times New Roman"/>
      <w:spacing w:val="-5"/>
      <w:sz w:val="16"/>
      <w:szCs w:val="20"/>
    </w:rPr>
  </w:style>
  <w:style w:type="paragraph" w:customStyle="1" w:styleId="PartSubtitle">
    <w:name w:val="Part Subtitle"/>
    <w:basedOn w:val="Normal"/>
    <w:next w:val="BodyText"/>
    <w:rsid w:val="00373B6D"/>
    <w:pPr>
      <w:keepNext/>
      <w:spacing w:before="360" w:after="120" w:line="240" w:lineRule="auto"/>
      <w:ind w:left="1080"/>
    </w:pPr>
    <w:rPr>
      <w:rFonts w:ascii="Arial" w:eastAsia="Times New Roman" w:hAnsi="Arial" w:cs="Times New Roman"/>
      <w:i/>
      <w:spacing w:val="-5"/>
      <w:kern w:val="28"/>
      <w:sz w:val="26"/>
      <w:szCs w:val="20"/>
    </w:rPr>
  </w:style>
  <w:style w:type="paragraph" w:customStyle="1" w:styleId="ReturnAddress">
    <w:name w:val="Return Address"/>
    <w:basedOn w:val="Normal"/>
    <w:rsid w:val="00373B6D"/>
    <w:pPr>
      <w:keepLines/>
      <w:framePr w:w="5160" w:h="840" w:wrap="notBeside" w:vAnchor="page" w:hAnchor="page" w:x="6121" w:y="915" w:anchorLock="1"/>
      <w:tabs>
        <w:tab w:val="left" w:pos="2160"/>
      </w:tabs>
      <w:spacing w:after="0" w:line="160" w:lineRule="atLeast"/>
    </w:pPr>
    <w:rPr>
      <w:rFonts w:ascii="Arial" w:eastAsia="Times New Roman" w:hAnsi="Arial" w:cs="Times New Roman"/>
      <w:sz w:val="14"/>
      <w:szCs w:val="20"/>
    </w:rPr>
  </w:style>
  <w:style w:type="paragraph" w:customStyle="1" w:styleId="SectionHeading">
    <w:name w:val="Section Heading"/>
    <w:basedOn w:val="Heading1"/>
    <w:rsid w:val="00373B6D"/>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eastAsia="en-US"/>
    </w:rPr>
  </w:style>
  <w:style w:type="paragraph" w:customStyle="1" w:styleId="SectionLabel">
    <w:name w:val="Section Label"/>
    <w:basedOn w:val="HeadingBase"/>
    <w:next w:val="BodyText"/>
    <w:rsid w:val="00373B6D"/>
  </w:style>
  <w:style w:type="character" w:customStyle="1" w:styleId="Slogan">
    <w:name w:val="Slogan"/>
    <w:rsid w:val="00373B6D"/>
    <w:rPr>
      <w:i/>
      <w:spacing w:val="-6"/>
      <w:sz w:val="24"/>
    </w:rPr>
  </w:style>
  <w:style w:type="paragraph" w:customStyle="1" w:styleId="SubtitleCover">
    <w:name w:val="Subtitle Cover"/>
    <w:basedOn w:val="TitleCover"/>
    <w:next w:val="BodyText"/>
    <w:rsid w:val="00373B6D"/>
  </w:style>
  <w:style w:type="character" w:customStyle="1" w:styleId="Superscript">
    <w:name w:val="Superscript"/>
    <w:rsid w:val="00373B6D"/>
    <w:rPr>
      <w:b/>
      <w:vertAlign w:val="superscript"/>
    </w:rPr>
  </w:style>
  <w:style w:type="paragraph" w:styleId="TableofAuthorities">
    <w:name w:val="table of authorities"/>
    <w:basedOn w:val="Normal"/>
    <w:rsid w:val="00373B6D"/>
    <w:pPr>
      <w:tabs>
        <w:tab w:val="right" w:leader="dot" w:pos="7560"/>
      </w:tabs>
      <w:spacing w:after="0" w:line="240" w:lineRule="auto"/>
      <w:ind w:left="1440" w:hanging="360"/>
    </w:pPr>
    <w:rPr>
      <w:rFonts w:ascii="Arial" w:eastAsia="Times New Roman" w:hAnsi="Arial" w:cs="Times New Roman"/>
      <w:spacing w:val="-5"/>
      <w:sz w:val="20"/>
      <w:szCs w:val="20"/>
    </w:rPr>
  </w:style>
  <w:style w:type="paragraph" w:customStyle="1" w:styleId="TOCBase">
    <w:name w:val="TOC Base"/>
    <w:basedOn w:val="Normal"/>
    <w:rsid w:val="00373B6D"/>
    <w:pPr>
      <w:tabs>
        <w:tab w:val="right" w:leader="dot" w:pos="6480"/>
      </w:tabs>
      <w:spacing w:after="240" w:line="240" w:lineRule="atLeast"/>
    </w:pPr>
    <w:rPr>
      <w:rFonts w:ascii="Arial" w:eastAsia="Times New Roman" w:hAnsi="Arial" w:cs="Times New Roman"/>
      <w:spacing w:val="-5"/>
      <w:sz w:val="20"/>
      <w:szCs w:val="20"/>
    </w:rPr>
  </w:style>
  <w:style w:type="paragraph" w:customStyle="1" w:styleId="BodyText1">
    <w:name w:val="Body Text 1"/>
    <w:basedOn w:val="BodyText"/>
    <w:rsid w:val="00373B6D"/>
    <w:pPr>
      <w:suppressAutoHyphens w:val="0"/>
      <w:spacing w:before="120" w:after="120"/>
      <w:ind w:left="426" w:right="0"/>
    </w:pPr>
    <w:rPr>
      <w:spacing w:val="-5"/>
      <w:lang w:val="en-US" w:eastAsia="en-US"/>
    </w:rPr>
  </w:style>
  <w:style w:type="paragraph" w:styleId="PlainText">
    <w:name w:val="Plain Text"/>
    <w:basedOn w:val="Normal"/>
    <w:link w:val="PlainTextChar"/>
    <w:rsid w:val="00373B6D"/>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373B6D"/>
    <w:rPr>
      <w:rFonts w:ascii="Courier New" w:eastAsia="Times New Roman" w:hAnsi="Courier New" w:cs="Times New Roman"/>
      <w:sz w:val="20"/>
      <w:szCs w:val="20"/>
      <w:lang w:val="x-none" w:eastAsia="x-none"/>
    </w:rPr>
  </w:style>
  <w:style w:type="paragraph" w:customStyle="1" w:styleId="nd">
    <w:name w:val="nd"/>
    <w:basedOn w:val="Normal"/>
    <w:rsid w:val="00373B6D"/>
    <w:pPr>
      <w:spacing w:before="40" w:after="40" w:line="312" w:lineRule="auto"/>
      <w:jc w:val="both"/>
    </w:pPr>
    <w:rPr>
      <w:rFonts w:ascii="VNI-Times" w:eastAsia="Times New Roman" w:hAnsi="VNI-Times" w:cs="Times New Roman"/>
      <w:sz w:val="24"/>
      <w:szCs w:val="20"/>
    </w:rPr>
  </w:style>
  <w:style w:type="paragraph" w:customStyle="1" w:styleId="Normal10">
    <w:name w:val="Normal 1"/>
    <w:basedOn w:val="Normal"/>
    <w:rsid w:val="00373B6D"/>
    <w:pPr>
      <w:overflowPunct w:val="0"/>
      <w:autoSpaceDE w:val="0"/>
      <w:autoSpaceDN w:val="0"/>
      <w:adjustRightInd w:val="0"/>
      <w:spacing w:after="20" w:line="240" w:lineRule="auto"/>
      <w:ind w:left="284"/>
      <w:jc w:val="both"/>
      <w:textAlignment w:val="baseline"/>
    </w:pPr>
    <w:rPr>
      <w:rFonts w:ascii="VNI-Times" w:eastAsia="Times New Roman" w:hAnsi="VNI-Times" w:cs="Times New Roman"/>
      <w:sz w:val="24"/>
      <w:szCs w:val="20"/>
      <w:lang w:val="en-GB"/>
    </w:rPr>
  </w:style>
  <w:style w:type="paragraph" w:customStyle="1" w:styleId="BodyText4">
    <w:name w:val="Body Text 4"/>
    <w:basedOn w:val="BodyText3"/>
    <w:link w:val="BodyText4Char"/>
    <w:rsid w:val="00373B6D"/>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373B6D"/>
    <w:rPr>
      <w:rFonts w:eastAsia="MS Mincho" w:cs="Times New Roman"/>
      <w:spacing w:val="-5"/>
      <w:sz w:val="16"/>
      <w:szCs w:val="20"/>
      <w:lang w:val="x-none" w:eastAsia="x-none"/>
    </w:rPr>
  </w:style>
  <w:style w:type="paragraph" w:customStyle="1" w:styleId="BodyText5">
    <w:name w:val="Body Text 5"/>
    <w:basedOn w:val="BodyText3"/>
    <w:rsid w:val="00373B6D"/>
    <w:pPr>
      <w:suppressAutoHyphens w:val="0"/>
      <w:spacing w:before="60" w:after="60"/>
      <w:ind w:left="1701"/>
      <w:jc w:val="both"/>
    </w:pPr>
    <w:rPr>
      <w:rFonts w:eastAsia="MS Mincho"/>
      <w:i w:val="0"/>
      <w:iCs w:val="0"/>
      <w:color w:val="auto"/>
      <w:spacing w:val="-5"/>
      <w:szCs w:val="16"/>
      <w:lang w:val="en-US" w:eastAsia="en-US"/>
    </w:rPr>
  </w:style>
  <w:style w:type="paragraph" w:customStyle="1" w:styleId="BodyText6">
    <w:name w:val="Body Text 6"/>
    <w:basedOn w:val="BodyText3"/>
    <w:link w:val="BodyText6Char"/>
    <w:rsid w:val="00373B6D"/>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373B6D"/>
    <w:rPr>
      <w:rFonts w:eastAsia="MS Mincho" w:cs="Times New Roman"/>
      <w:spacing w:val="-5"/>
      <w:sz w:val="16"/>
      <w:szCs w:val="20"/>
      <w:lang w:val="x-none" w:eastAsia="x-none"/>
    </w:rPr>
  </w:style>
  <w:style w:type="paragraph" w:customStyle="1" w:styleId="BodyText7">
    <w:name w:val="Body Text 7"/>
    <w:basedOn w:val="BodyText3"/>
    <w:rsid w:val="00373B6D"/>
    <w:pPr>
      <w:suppressAutoHyphens w:val="0"/>
      <w:spacing w:before="60" w:after="60"/>
      <w:ind w:left="2268"/>
      <w:jc w:val="both"/>
    </w:pPr>
    <w:rPr>
      <w:rFonts w:eastAsia="MS Mincho"/>
      <w:i w:val="0"/>
      <w:iCs w:val="0"/>
      <w:color w:val="auto"/>
      <w:spacing w:val="-5"/>
      <w:szCs w:val="16"/>
      <w:lang w:val="en-US" w:eastAsia="en-US"/>
    </w:rPr>
  </w:style>
  <w:style w:type="paragraph" w:customStyle="1" w:styleId="BodyText11">
    <w:name w:val="Body Text 11"/>
    <w:basedOn w:val="BodyText21"/>
    <w:rsid w:val="00373B6D"/>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373B6D"/>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lang w:val="en-US" w:eastAsia="en-US"/>
    </w:rPr>
  </w:style>
  <w:style w:type="paragraph" w:customStyle="1" w:styleId="BodyText10">
    <w:name w:val="Body Text 10"/>
    <w:basedOn w:val="BodyText1"/>
    <w:rsid w:val="00373B6D"/>
    <w:pPr>
      <w:tabs>
        <w:tab w:val="left" w:pos="426"/>
      </w:tabs>
      <w:ind w:hanging="425"/>
    </w:pPr>
  </w:style>
  <w:style w:type="paragraph" w:customStyle="1" w:styleId="BodyText23">
    <w:name w:val="Body Text 23"/>
    <w:basedOn w:val="BodyText3"/>
    <w:rsid w:val="00373B6D"/>
    <w:pPr>
      <w:tabs>
        <w:tab w:val="left" w:pos="1418"/>
      </w:tabs>
      <w:suppressAutoHyphens w:val="0"/>
      <w:spacing w:before="60" w:after="60"/>
      <w:ind w:left="1418" w:hanging="567"/>
      <w:jc w:val="both"/>
    </w:pPr>
    <w:rPr>
      <w:rFonts w:eastAsia="MS Mincho"/>
      <w:i w:val="0"/>
      <w:iCs w:val="0"/>
      <w:color w:val="auto"/>
      <w:spacing w:val="-5"/>
      <w:szCs w:val="16"/>
      <w:lang w:val="en-US" w:eastAsia="en-US"/>
    </w:rPr>
  </w:style>
  <w:style w:type="paragraph" w:customStyle="1" w:styleId="BodyText22">
    <w:name w:val="Body Text 22"/>
    <w:basedOn w:val="ListNumber2"/>
    <w:rsid w:val="00373B6D"/>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373B6D"/>
    <w:pPr>
      <w:ind w:left="2880" w:hanging="720"/>
    </w:pPr>
    <w:rPr>
      <w:bCs/>
    </w:rPr>
  </w:style>
  <w:style w:type="paragraph" w:customStyle="1" w:styleId="C1PlainTextHanging0">
    <w:name w:val="C1 Plain Text Hanging"/>
    <w:basedOn w:val="C1PlainTextCharCharChar"/>
    <w:rsid w:val="00373B6D"/>
    <w:pPr>
      <w:ind w:left="2160" w:hanging="862"/>
    </w:pPr>
  </w:style>
  <w:style w:type="paragraph" w:customStyle="1" w:styleId="C1PlainTextCharCharChar">
    <w:name w:val="C1 Plain Text Char Char Char"/>
    <w:basedOn w:val="Normal"/>
    <w:link w:val="C1PlainTextCharCharCharChar1"/>
    <w:rsid w:val="00373B6D"/>
    <w:pPr>
      <w:overflowPunct w:val="0"/>
      <w:autoSpaceDE w:val="0"/>
      <w:autoSpaceDN w:val="0"/>
      <w:adjustRightInd w:val="0"/>
      <w:spacing w:before="120" w:after="120" w:line="240" w:lineRule="auto"/>
      <w:ind w:left="1298"/>
      <w:jc w:val="both"/>
      <w:textAlignment w:val="baseline"/>
    </w:pPr>
    <w:rPr>
      <w:rFonts w:eastAsia="Times New Roman" w:cs="Times New Roman"/>
      <w:sz w:val="24"/>
      <w:szCs w:val="20"/>
      <w:lang w:val="x-none" w:eastAsia="x-none"/>
    </w:rPr>
  </w:style>
  <w:style w:type="character" w:customStyle="1" w:styleId="C1PlainTextCharCharCharChar1">
    <w:name w:val="C1 Plain Text Char Char Char Char1"/>
    <w:link w:val="C1PlainTextCharCharChar"/>
    <w:locked/>
    <w:rsid w:val="00373B6D"/>
    <w:rPr>
      <w:rFonts w:eastAsia="Times New Roman" w:cs="Times New Roman"/>
      <w:sz w:val="24"/>
      <w:szCs w:val="20"/>
      <w:lang w:val="x-none" w:eastAsia="x-none"/>
    </w:rPr>
  </w:style>
  <w:style w:type="paragraph" w:customStyle="1" w:styleId="NormalC1">
    <w:name w:val="Normal C1"/>
    <w:basedOn w:val="Normal"/>
    <w:rsid w:val="00373B6D"/>
    <w:pPr>
      <w:overflowPunct w:val="0"/>
      <w:autoSpaceDE w:val="0"/>
      <w:autoSpaceDN w:val="0"/>
      <w:adjustRightInd w:val="0"/>
      <w:spacing w:after="0" w:line="240" w:lineRule="auto"/>
      <w:ind w:left="1298"/>
      <w:textAlignment w:val="baseline"/>
    </w:pPr>
    <w:rPr>
      <w:rFonts w:eastAsia="Times New Roman" w:cs="Times New Roman"/>
      <w:sz w:val="24"/>
      <w:szCs w:val="20"/>
    </w:rPr>
  </w:style>
  <w:style w:type="paragraph" w:customStyle="1" w:styleId="C0PlainText">
    <w:name w:val="C0 Plain Text"/>
    <w:basedOn w:val="Normal"/>
    <w:rsid w:val="00373B6D"/>
    <w:pPr>
      <w:overflowPunct w:val="0"/>
      <w:autoSpaceDE w:val="0"/>
      <w:autoSpaceDN w:val="0"/>
      <w:adjustRightInd w:val="0"/>
      <w:spacing w:before="120" w:after="120" w:line="240" w:lineRule="auto"/>
      <w:jc w:val="both"/>
      <w:textAlignment w:val="baseline"/>
    </w:pPr>
    <w:rPr>
      <w:rFonts w:eastAsia="Times New Roman" w:cs="Times New Roman"/>
      <w:sz w:val="24"/>
      <w:szCs w:val="20"/>
    </w:rPr>
  </w:style>
  <w:style w:type="paragraph" w:customStyle="1" w:styleId="ListItemC0">
    <w:name w:val="List Item C0"/>
    <w:basedOn w:val="Normal"/>
    <w:rsid w:val="00373B6D"/>
    <w:pPr>
      <w:tabs>
        <w:tab w:val="num" w:pos="360"/>
      </w:tabs>
      <w:overflowPunct w:val="0"/>
      <w:autoSpaceDE w:val="0"/>
      <w:autoSpaceDN w:val="0"/>
      <w:adjustRightInd w:val="0"/>
      <w:spacing w:after="0" w:line="240" w:lineRule="auto"/>
      <w:textAlignment w:val="baseline"/>
    </w:pPr>
    <w:rPr>
      <w:rFonts w:eastAsia="Times New Roman" w:cs="Times New Roman"/>
      <w:noProof/>
      <w:sz w:val="24"/>
      <w:szCs w:val="20"/>
    </w:rPr>
  </w:style>
  <w:style w:type="paragraph" w:customStyle="1" w:styleId="ListItemC00">
    <w:name w:val="List Item C0+"/>
    <w:basedOn w:val="ListItemC0"/>
    <w:rsid w:val="00373B6D"/>
    <w:rPr>
      <w:noProof w:val="0"/>
    </w:rPr>
  </w:style>
  <w:style w:type="paragraph" w:customStyle="1" w:styleId="ListItemC1">
    <w:name w:val="List Item C1"/>
    <w:basedOn w:val="Normal"/>
    <w:autoRedefine/>
    <w:rsid w:val="00373B6D"/>
    <w:pPr>
      <w:numPr>
        <w:numId w:val="5"/>
      </w:numPr>
      <w:overflowPunct w:val="0"/>
      <w:autoSpaceDE w:val="0"/>
      <w:autoSpaceDN w:val="0"/>
      <w:adjustRightInd w:val="0"/>
      <w:spacing w:after="120" w:line="240" w:lineRule="auto"/>
      <w:jc w:val="both"/>
      <w:textAlignment w:val="baseline"/>
    </w:pPr>
    <w:rPr>
      <w:rFonts w:eastAsia="Times New Roman" w:cs="Times New Roman"/>
      <w:sz w:val="24"/>
      <w:szCs w:val="20"/>
    </w:rPr>
  </w:style>
  <w:style w:type="paragraph" w:customStyle="1" w:styleId="ListItemC10">
    <w:name w:val="List Item C1+"/>
    <w:basedOn w:val="ListItemC1"/>
    <w:rsid w:val="00373B6D"/>
    <w:pPr>
      <w:tabs>
        <w:tab w:val="num" w:pos="360"/>
      </w:tabs>
      <w:ind w:left="0" w:firstLine="0"/>
    </w:pPr>
  </w:style>
  <w:style w:type="paragraph" w:customStyle="1" w:styleId="Subheading1">
    <w:name w:val="Subheading 1"/>
    <w:basedOn w:val="Normal"/>
    <w:next w:val="C1PlainTextCharCharChar"/>
    <w:rsid w:val="00373B6D"/>
    <w:pPr>
      <w:overflowPunct w:val="0"/>
      <w:autoSpaceDE w:val="0"/>
      <w:autoSpaceDN w:val="0"/>
      <w:adjustRightInd w:val="0"/>
      <w:spacing w:before="360" w:after="0" w:line="240" w:lineRule="auto"/>
      <w:textAlignment w:val="baseline"/>
    </w:pPr>
    <w:rPr>
      <w:rFonts w:eastAsia="Times New Roman" w:cs="Times New Roman"/>
      <w:b/>
      <w:caps/>
      <w:sz w:val="24"/>
      <w:szCs w:val="20"/>
    </w:rPr>
  </w:style>
  <w:style w:type="paragraph" w:customStyle="1" w:styleId="Subheading2">
    <w:name w:val="Subheading 2"/>
    <w:basedOn w:val="Subheading1"/>
    <w:next w:val="C1PlainTextCharCharChar"/>
    <w:rsid w:val="00373B6D"/>
    <w:rPr>
      <w:caps w:val="0"/>
    </w:rPr>
  </w:style>
  <w:style w:type="paragraph" w:customStyle="1" w:styleId="Subheading3">
    <w:name w:val="Subheading 3"/>
    <w:basedOn w:val="Subheading1"/>
    <w:next w:val="C1PlainTextCharCharChar"/>
    <w:rsid w:val="00373B6D"/>
    <w:pPr>
      <w:ind w:left="1298"/>
    </w:pPr>
    <w:rPr>
      <w:caps w:val="0"/>
    </w:rPr>
  </w:style>
  <w:style w:type="paragraph" w:customStyle="1" w:styleId="C1PlainTextRight">
    <w:name w:val="C1 Plain Text Right"/>
    <w:basedOn w:val="C1PlainTextCharCharChar"/>
    <w:rsid w:val="00373B6D"/>
    <w:pPr>
      <w:spacing w:before="240" w:after="0"/>
      <w:ind w:left="1296"/>
      <w:jc w:val="right"/>
    </w:pPr>
  </w:style>
  <w:style w:type="paragraph" w:customStyle="1" w:styleId="TLB1">
    <w:name w:val="TLB1"/>
    <w:basedOn w:val="Normal"/>
    <w:rsid w:val="00373B6D"/>
    <w:pPr>
      <w:tabs>
        <w:tab w:val="num" w:pos="2520"/>
      </w:tabs>
      <w:overflowPunct w:val="0"/>
      <w:autoSpaceDE w:val="0"/>
      <w:autoSpaceDN w:val="0"/>
      <w:adjustRightInd w:val="0"/>
      <w:spacing w:after="0" w:line="240" w:lineRule="auto"/>
      <w:ind w:left="2520" w:hanging="360"/>
      <w:textAlignment w:val="baseline"/>
    </w:pPr>
    <w:rPr>
      <w:rFonts w:eastAsia="Times New Roman" w:cs="Times New Roman"/>
      <w:sz w:val="24"/>
      <w:szCs w:val="20"/>
    </w:rPr>
  </w:style>
  <w:style w:type="paragraph" w:customStyle="1" w:styleId="C1PlainTextHangingListItem">
    <w:name w:val="C1 Plain Text Hanging List Item"/>
    <w:basedOn w:val="ListItemC1"/>
    <w:autoRedefine/>
    <w:rsid w:val="00373B6D"/>
    <w:pPr>
      <w:tabs>
        <w:tab w:val="left" w:pos="2160"/>
      </w:tabs>
    </w:pPr>
  </w:style>
  <w:style w:type="paragraph" w:customStyle="1" w:styleId="NormalU">
    <w:name w:val="Normal U"/>
    <w:rsid w:val="00373B6D"/>
    <w:pPr>
      <w:spacing w:after="0" w:line="240" w:lineRule="auto"/>
    </w:pPr>
    <w:rPr>
      <w:rFonts w:ascii="Arial" w:eastAsia="Times New Roman" w:hAnsi="Arial" w:cs="Times New Roman"/>
      <w:sz w:val="22"/>
      <w:szCs w:val="20"/>
      <w:lang w:val="en-GB"/>
    </w:rPr>
  </w:style>
  <w:style w:type="paragraph" w:customStyle="1" w:styleId="a0">
    <w:name w:val="(a)"/>
    <w:basedOn w:val="BodyText"/>
    <w:rsid w:val="00373B6D"/>
    <w:pPr>
      <w:suppressAutoHyphens w:val="0"/>
      <w:overflowPunct w:val="0"/>
      <w:autoSpaceDE w:val="0"/>
      <w:autoSpaceDN w:val="0"/>
      <w:adjustRightInd w:val="0"/>
      <w:spacing w:after="240"/>
      <w:ind w:left="720" w:right="0" w:hanging="720"/>
      <w:textAlignment w:val="baseline"/>
    </w:pPr>
    <w:rPr>
      <w:spacing w:val="0"/>
      <w:sz w:val="22"/>
      <w:lang w:val="en-GB" w:eastAsia="en-US"/>
    </w:rPr>
  </w:style>
  <w:style w:type="paragraph" w:customStyle="1" w:styleId="C1PlainText">
    <w:name w:val="C1 Plain Text"/>
    <w:basedOn w:val="Normal"/>
    <w:rsid w:val="00373B6D"/>
    <w:pPr>
      <w:overflowPunct w:val="0"/>
      <w:autoSpaceDE w:val="0"/>
      <w:autoSpaceDN w:val="0"/>
      <w:adjustRightInd w:val="0"/>
      <w:spacing w:before="120" w:after="120" w:line="240" w:lineRule="auto"/>
      <w:ind w:left="1298"/>
      <w:jc w:val="both"/>
      <w:textAlignment w:val="baseline"/>
    </w:pPr>
    <w:rPr>
      <w:rFonts w:eastAsia="Times New Roman" w:cs="Times New Roman"/>
      <w:sz w:val="24"/>
      <w:szCs w:val="20"/>
    </w:rPr>
  </w:style>
  <w:style w:type="paragraph" w:customStyle="1" w:styleId="StyleC0PlainTextHangingLeft05">
    <w:name w:val="Style C0 Plain Text Hanging + Left:  0.5&quot;"/>
    <w:basedOn w:val="Normal"/>
    <w:autoRedefine/>
    <w:rsid w:val="00373B6D"/>
    <w:pPr>
      <w:overflowPunct w:val="0"/>
      <w:autoSpaceDE w:val="0"/>
      <w:autoSpaceDN w:val="0"/>
      <w:adjustRightInd w:val="0"/>
      <w:spacing w:before="240" w:after="0" w:line="240" w:lineRule="auto"/>
      <w:ind w:left="1440" w:hanging="720"/>
      <w:jc w:val="both"/>
      <w:textAlignment w:val="baseline"/>
    </w:pPr>
    <w:rPr>
      <w:rFonts w:eastAsia="Times New Roman" w:cs="Times New Roman"/>
      <w:sz w:val="24"/>
      <w:szCs w:val="20"/>
      <w:lang w:val="en-GB"/>
    </w:rPr>
  </w:style>
  <w:style w:type="paragraph" w:customStyle="1" w:styleId="lev3number">
    <w:name w:val="lev 3 number"/>
    <w:basedOn w:val="Normal"/>
    <w:autoRedefine/>
    <w:rsid w:val="00373B6D"/>
    <w:pPr>
      <w:widowControl w:val="0"/>
      <w:tabs>
        <w:tab w:val="num" w:pos="720"/>
      </w:tabs>
      <w:spacing w:before="60" w:after="60" w:line="240" w:lineRule="auto"/>
      <w:ind w:left="1440" w:hanging="720"/>
      <w:jc w:val="both"/>
    </w:pPr>
    <w:rPr>
      <w:rFonts w:eastAsia="Times New Roman" w:cs="Times New Roman"/>
      <w:sz w:val="24"/>
      <w:szCs w:val="24"/>
      <w:lang w:eastAsia="ja-JP"/>
    </w:rPr>
  </w:style>
  <w:style w:type="paragraph" w:customStyle="1" w:styleId="Head21b">
    <w:name w:val="Head 2.1b"/>
    <w:basedOn w:val="Normal"/>
    <w:rsid w:val="00373B6D"/>
    <w:pPr>
      <w:overflowPunct w:val="0"/>
      <w:autoSpaceDE w:val="0"/>
      <w:autoSpaceDN w:val="0"/>
      <w:adjustRightInd w:val="0"/>
      <w:spacing w:after="0" w:line="240" w:lineRule="auto"/>
      <w:jc w:val="center"/>
      <w:textAlignment w:val="baseline"/>
    </w:pPr>
    <w:rPr>
      <w:rFonts w:eastAsia="Times New Roman" w:cs="Times New Roman"/>
      <w:b/>
      <w:szCs w:val="20"/>
      <w:lang w:val="en-GB"/>
    </w:rPr>
  </w:style>
  <w:style w:type="paragraph" w:customStyle="1" w:styleId="TextBoxdots">
    <w:name w:val="Text Box (dots)"/>
    <w:basedOn w:val="Normal"/>
    <w:rsid w:val="00373B6D"/>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spacing w:after="0" w:line="240" w:lineRule="auto"/>
      <w:jc w:val="both"/>
      <w:textAlignment w:val="baseline"/>
    </w:pPr>
    <w:rPr>
      <w:rFonts w:eastAsia="Times New Roman" w:cs="Times New Roman"/>
      <w:sz w:val="22"/>
      <w:szCs w:val="20"/>
      <w:lang w:val="en-GB"/>
    </w:rPr>
  </w:style>
  <w:style w:type="paragraph" w:customStyle="1" w:styleId="C0PlainTextHanging">
    <w:name w:val="C0 Plain Text Hanging"/>
    <w:basedOn w:val="C0PlainText"/>
    <w:rsid w:val="00373B6D"/>
    <w:pPr>
      <w:spacing w:before="240" w:after="0"/>
      <w:ind w:left="720" w:hanging="720"/>
    </w:pPr>
    <w:rPr>
      <w:lang w:val="en-GB"/>
    </w:rPr>
  </w:style>
  <w:style w:type="character" w:customStyle="1" w:styleId="C1PlainTextCharCharCharChar">
    <w:name w:val="C1 Plain Text Char Char Char Char"/>
    <w:rsid w:val="00373B6D"/>
    <w:rPr>
      <w:sz w:val="24"/>
      <w:lang w:val="en-GB" w:eastAsia="en-US"/>
    </w:rPr>
  </w:style>
  <w:style w:type="paragraph" w:customStyle="1" w:styleId="ListItemC0Hanging">
    <w:name w:val="List Item C0 Hanging"/>
    <w:basedOn w:val="ListItemC0"/>
    <w:autoRedefine/>
    <w:rsid w:val="00373B6D"/>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373B6D"/>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373B6D"/>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373B6D"/>
    <w:pPr>
      <w:spacing w:before="120" w:after="120" w:line="240" w:lineRule="auto"/>
      <w:ind w:left="851"/>
      <w:jc w:val="both"/>
    </w:pPr>
    <w:rPr>
      <w:rFonts w:ascii="Arial" w:eastAsia="Times New Roman" w:hAnsi="Arial" w:cs="Angsana New"/>
      <w:sz w:val="22"/>
      <w:lang w:val="en-GB" w:bidi="th-TH"/>
    </w:rPr>
  </w:style>
  <w:style w:type="paragraph" w:customStyle="1" w:styleId="TableCentred">
    <w:name w:val="Table Centred"/>
    <w:basedOn w:val="Normal"/>
    <w:rsid w:val="00373B6D"/>
    <w:pPr>
      <w:spacing w:before="60" w:after="60" w:line="240" w:lineRule="auto"/>
      <w:jc w:val="center"/>
    </w:pPr>
    <w:rPr>
      <w:rFonts w:ascii="Arial" w:eastAsia="Times New Roman" w:hAnsi="Arial" w:cs="Angsana New"/>
      <w:sz w:val="22"/>
      <w:lang w:val="en-GB" w:bidi="th-TH"/>
    </w:rPr>
  </w:style>
  <w:style w:type="paragraph" w:customStyle="1" w:styleId="StyleC1PlaintTextHangingwithBullet">
    <w:name w:val="Style C1 Plaint Text Hanging with Bullet"/>
    <w:basedOn w:val="Normal"/>
    <w:rsid w:val="00373B6D"/>
    <w:pPr>
      <w:tabs>
        <w:tab w:val="num" w:pos="720"/>
      </w:tabs>
      <w:overflowPunct w:val="0"/>
      <w:autoSpaceDE w:val="0"/>
      <w:autoSpaceDN w:val="0"/>
      <w:adjustRightInd w:val="0"/>
      <w:spacing w:after="0" w:line="240" w:lineRule="auto"/>
      <w:ind w:left="720" w:hanging="720"/>
      <w:jc w:val="both"/>
      <w:textAlignment w:val="baseline"/>
    </w:pPr>
    <w:rPr>
      <w:rFonts w:eastAsia="Times New Roman" w:cs="Times New Roman"/>
      <w:sz w:val="24"/>
      <w:szCs w:val="20"/>
      <w:lang w:val="en-GB"/>
    </w:rPr>
  </w:style>
  <w:style w:type="paragraph" w:customStyle="1" w:styleId="C1PlainTextChar">
    <w:name w:val="C1 Plain Text Char"/>
    <w:basedOn w:val="Normal"/>
    <w:rsid w:val="00373B6D"/>
    <w:pPr>
      <w:overflowPunct w:val="0"/>
      <w:autoSpaceDE w:val="0"/>
      <w:autoSpaceDN w:val="0"/>
      <w:adjustRightInd w:val="0"/>
      <w:spacing w:before="120" w:after="120" w:line="240" w:lineRule="auto"/>
      <w:ind w:left="1298"/>
      <w:jc w:val="both"/>
      <w:textAlignment w:val="baseline"/>
    </w:pPr>
    <w:rPr>
      <w:rFonts w:eastAsia="Times New Roman" w:cs="Times New Roman"/>
      <w:sz w:val="24"/>
      <w:szCs w:val="20"/>
    </w:rPr>
  </w:style>
  <w:style w:type="paragraph" w:customStyle="1" w:styleId="BodyText31">
    <w:name w:val="Body Text 31"/>
    <w:basedOn w:val="BodyText3"/>
    <w:rsid w:val="00373B6D"/>
    <w:pPr>
      <w:tabs>
        <w:tab w:val="left" w:pos="1276"/>
      </w:tabs>
      <w:suppressAutoHyphens w:val="0"/>
      <w:spacing w:before="60" w:after="60"/>
      <w:ind w:left="1276" w:hanging="425"/>
      <w:jc w:val="both"/>
    </w:pPr>
    <w:rPr>
      <w:rFonts w:eastAsia="MS Mincho"/>
      <w:i w:val="0"/>
      <w:iCs w:val="0"/>
      <w:color w:val="auto"/>
      <w:spacing w:val="-5"/>
      <w:szCs w:val="16"/>
      <w:lang w:val="en-GB" w:eastAsia="en-US"/>
    </w:rPr>
  </w:style>
  <w:style w:type="paragraph" w:customStyle="1" w:styleId="BodyText211">
    <w:name w:val="Body Text 211"/>
    <w:basedOn w:val="BodyText2"/>
    <w:rsid w:val="00373B6D"/>
    <w:pPr>
      <w:suppressAutoHyphens w:val="0"/>
      <w:spacing w:before="120" w:after="120"/>
      <w:ind w:left="993"/>
    </w:pPr>
    <w:rPr>
      <w:rFonts w:eastAsia="MS Mincho"/>
      <w:i w:val="0"/>
      <w:lang w:val="en-GB" w:eastAsia="en-US"/>
    </w:rPr>
  </w:style>
  <w:style w:type="paragraph" w:customStyle="1" w:styleId="chuongt">
    <w:name w:val="chuongt"/>
    <w:basedOn w:val="Normal"/>
    <w:next w:val="Normal1"/>
    <w:rsid w:val="00373B6D"/>
    <w:pPr>
      <w:keepNext/>
      <w:numPr>
        <w:numId w:val="4"/>
      </w:numPr>
      <w:spacing w:before="120" w:after="240" w:line="312" w:lineRule="auto"/>
      <w:jc w:val="center"/>
    </w:pPr>
    <w:rPr>
      <w:rFonts w:ascii="Arial" w:eastAsia="Times New Roman" w:hAnsi="Arial" w:cs="Times New Roman"/>
      <w:b/>
      <w:caps/>
      <w:sz w:val="22"/>
      <w:szCs w:val="20"/>
    </w:rPr>
  </w:style>
  <w:style w:type="paragraph" w:customStyle="1" w:styleId="muc1">
    <w:name w:val="muc1"/>
    <w:basedOn w:val="Normal1"/>
    <w:next w:val="Normal1"/>
    <w:rsid w:val="00373B6D"/>
    <w:pPr>
      <w:keepNext/>
      <w:numPr>
        <w:ilvl w:val="1"/>
        <w:numId w:val="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373B6D"/>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373B6D"/>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373B6D"/>
    <w:pPr>
      <w:tabs>
        <w:tab w:val="num" w:pos="2160"/>
      </w:tabs>
      <w:spacing w:before="80" w:after="40" w:line="312" w:lineRule="auto"/>
      <w:ind w:firstLine="720"/>
      <w:jc w:val="both"/>
    </w:pPr>
    <w:rPr>
      <w:rFonts w:ascii="Arial" w:eastAsia="Times New Roman" w:hAnsi="Arial" w:cs="Times New Roman"/>
      <w:sz w:val="22"/>
      <w:szCs w:val="20"/>
    </w:rPr>
  </w:style>
  <w:style w:type="paragraph" w:customStyle="1" w:styleId="9">
    <w:name w:val="9"/>
    <w:basedOn w:val="Normal1"/>
    <w:rsid w:val="00373B6D"/>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373B6D"/>
    <w:pPr>
      <w:spacing w:after="0" w:line="240" w:lineRule="auto"/>
    </w:pPr>
    <w:rPr>
      <w:rFonts w:ascii="Arial" w:eastAsia="Times New Roman" w:hAnsi="Arial" w:cs="Times New Roman"/>
      <w:b/>
      <w:sz w:val="22"/>
      <w:szCs w:val="20"/>
      <w:lang w:val="en-GB"/>
    </w:rPr>
  </w:style>
  <w:style w:type="paragraph" w:customStyle="1" w:styleId="StyleHeading2TimesNewRoman13ptBefore0ptAfter0">
    <w:name w:val="Style Heading 2 + Times New Roman 13 pt Before:  0 pt After:  0 ..."/>
    <w:basedOn w:val="Heading20"/>
    <w:rsid w:val="00373B6D"/>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lang w:val="en-US" w:eastAsia="en-US"/>
    </w:rPr>
  </w:style>
  <w:style w:type="paragraph" w:customStyle="1" w:styleId="HeadingU1">
    <w:name w:val="Heading U1"/>
    <w:basedOn w:val="NormalU"/>
    <w:next w:val="NormalU"/>
    <w:rsid w:val="00373B6D"/>
    <w:pPr>
      <w:tabs>
        <w:tab w:val="num" w:pos="737"/>
      </w:tabs>
      <w:ind w:left="737" w:hanging="737"/>
    </w:pPr>
    <w:rPr>
      <w:b/>
      <w:caps/>
    </w:rPr>
  </w:style>
  <w:style w:type="paragraph" w:customStyle="1" w:styleId="HeadingU3">
    <w:name w:val="Heading U3"/>
    <w:basedOn w:val="Normal"/>
    <w:rsid w:val="00373B6D"/>
    <w:pPr>
      <w:tabs>
        <w:tab w:val="num" w:pos="851"/>
      </w:tabs>
      <w:spacing w:after="0" w:line="240" w:lineRule="auto"/>
      <w:ind w:left="851" w:hanging="851"/>
    </w:pPr>
    <w:rPr>
      <w:rFonts w:ascii="Arial" w:eastAsia="Times New Roman" w:hAnsi="Arial" w:cs="Times New Roman"/>
      <w:sz w:val="22"/>
      <w:szCs w:val="20"/>
      <w:u w:val="single"/>
    </w:rPr>
  </w:style>
  <w:style w:type="paragraph" w:customStyle="1" w:styleId="HeadingU4">
    <w:name w:val="Heading U4"/>
    <w:basedOn w:val="NormalU"/>
    <w:next w:val="NormalU"/>
    <w:rsid w:val="00373B6D"/>
    <w:pPr>
      <w:tabs>
        <w:tab w:val="num" w:pos="1134"/>
      </w:tabs>
      <w:ind w:left="1134" w:hanging="1134"/>
    </w:pPr>
  </w:style>
  <w:style w:type="paragraph" w:customStyle="1" w:styleId="ZchnZchn1">
    <w:name w:val="Zchn Zchn1"/>
    <w:basedOn w:val="Normal"/>
    <w:rsid w:val="00373B6D"/>
    <w:pPr>
      <w:widowControl w:val="0"/>
      <w:spacing w:after="0" w:line="240" w:lineRule="auto"/>
      <w:jc w:val="both"/>
    </w:pPr>
    <w:rPr>
      <w:rFonts w:eastAsia="SimSun" w:cs="Times New Roman"/>
      <w:kern w:val="2"/>
      <w:sz w:val="21"/>
      <w:szCs w:val="24"/>
      <w:lang w:eastAsia="zh-CN"/>
    </w:rPr>
  </w:style>
  <w:style w:type="paragraph" w:customStyle="1" w:styleId="ZchnZchn1CharCharZchnZchn">
    <w:name w:val="Zchn Zchn1 Char Char Zchn Zchn"/>
    <w:basedOn w:val="Normal"/>
    <w:rsid w:val="00373B6D"/>
    <w:pPr>
      <w:widowControl w:val="0"/>
      <w:spacing w:after="0" w:line="240" w:lineRule="auto"/>
      <w:jc w:val="both"/>
    </w:pPr>
    <w:rPr>
      <w:rFonts w:eastAsia="SimSun" w:cs="Times New Roman"/>
      <w:kern w:val="2"/>
      <w:sz w:val="21"/>
      <w:szCs w:val="24"/>
      <w:lang w:eastAsia="zh-CN"/>
    </w:rPr>
  </w:style>
  <w:style w:type="paragraph" w:customStyle="1" w:styleId="Heading14">
    <w:name w:val="Heading1 4"/>
    <w:basedOn w:val="Normal"/>
    <w:rsid w:val="00373B6D"/>
    <w:pPr>
      <w:tabs>
        <w:tab w:val="left" w:pos="1000"/>
        <w:tab w:val="num" w:pos="1440"/>
      </w:tabs>
      <w:autoSpaceDE w:val="0"/>
      <w:autoSpaceDN w:val="0"/>
      <w:adjustRightInd w:val="0"/>
      <w:spacing w:after="240" w:line="240" w:lineRule="auto"/>
      <w:ind w:left="1440" w:hanging="360"/>
      <w:outlineLvl w:val="3"/>
    </w:pPr>
    <w:rPr>
      <w:rFonts w:eastAsia="SimSun" w:cs="Angsana New"/>
      <w:sz w:val="22"/>
      <w:lang w:val="en-GB"/>
    </w:rPr>
  </w:style>
  <w:style w:type="paragraph" w:customStyle="1" w:styleId="CharChar16">
    <w:name w:val="Char Char16"/>
    <w:basedOn w:val="Normal"/>
    <w:rsid w:val="00373B6D"/>
    <w:pPr>
      <w:widowControl w:val="0"/>
      <w:spacing w:after="0" w:line="240" w:lineRule="auto"/>
      <w:jc w:val="both"/>
    </w:pPr>
    <w:rPr>
      <w:rFonts w:eastAsia="SimSun" w:cs="Times New Roman"/>
      <w:kern w:val="2"/>
      <w:sz w:val="21"/>
      <w:szCs w:val="24"/>
      <w:lang w:eastAsia="zh-CN"/>
    </w:rPr>
  </w:style>
  <w:style w:type="paragraph" w:customStyle="1" w:styleId="ListParagraph1">
    <w:name w:val="List Paragraph1"/>
    <w:basedOn w:val="Normal"/>
    <w:rsid w:val="00373B6D"/>
    <w:pPr>
      <w:ind w:left="720"/>
      <w:contextualSpacing/>
    </w:pPr>
    <w:rPr>
      <w:rFonts w:ascii="Calibri" w:eastAsia="Times New Roman" w:hAnsi="Calibri" w:cs="Times New Roman"/>
      <w:sz w:val="22"/>
      <w:lang w:val="vi-VN"/>
    </w:rPr>
  </w:style>
  <w:style w:type="paragraph" w:customStyle="1" w:styleId="SecVI-Header3">
    <w:name w:val="Sec VI - Header 3"/>
    <w:basedOn w:val="Normal"/>
    <w:link w:val="SecVI-Header3Char"/>
    <w:rsid w:val="00373B6D"/>
    <w:pPr>
      <w:tabs>
        <w:tab w:val="num" w:pos="864"/>
      </w:tabs>
      <w:spacing w:line="240" w:lineRule="auto"/>
      <w:jc w:val="center"/>
      <w:outlineLvl w:val="2"/>
    </w:pPr>
    <w:rPr>
      <w:rFonts w:eastAsia="Times New Roman" w:cs="Times New Roman"/>
      <w:b/>
      <w:szCs w:val="20"/>
      <w:lang w:val="x-none" w:eastAsia="x-none"/>
    </w:rPr>
  </w:style>
  <w:style w:type="character" w:customStyle="1" w:styleId="SecVI-Header3Char">
    <w:name w:val="Sec VI - Header 3 Char"/>
    <w:link w:val="SecVI-Header3"/>
    <w:locked/>
    <w:rsid w:val="00373B6D"/>
    <w:rPr>
      <w:rFonts w:eastAsia="Times New Roman" w:cs="Times New Roman"/>
      <w:b/>
      <w:szCs w:val="20"/>
      <w:lang w:val="x-none" w:eastAsia="x-none"/>
    </w:rPr>
  </w:style>
  <w:style w:type="paragraph" w:customStyle="1" w:styleId="UG-SectionVI-Heading1">
    <w:name w:val="UG - Section VI - Heading 1"/>
    <w:basedOn w:val="Normal"/>
    <w:rsid w:val="00373B6D"/>
    <w:pPr>
      <w:spacing w:before="120" w:line="240" w:lineRule="auto"/>
      <w:jc w:val="center"/>
    </w:pPr>
    <w:rPr>
      <w:rFonts w:eastAsia="Times New Roman" w:cs="Times New Roman"/>
      <w:b/>
      <w:sz w:val="40"/>
      <w:szCs w:val="20"/>
    </w:rPr>
  </w:style>
  <w:style w:type="paragraph" w:customStyle="1" w:styleId="UG-SectionVI-Heading2">
    <w:name w:val="UG - Section VI - Heading 2"/>
    <w:basedOn w:val="Normal"/>
    <w:next w:val="Normal"/>
    <w:rsid w:val="00373B6D"/>
    <w:pPr>
      <w:spacing w:before="120" w:line="240" w:lineRule="auto"/>
      <w:jc w:val="center"/>
    </w:pPr>
    <w:rPr>
      <w:rFonts w:eastAsia="Times New Roman" w:cs="Times New Roman"/>
      <w:b/>
      <w:sz w:val="32"/>
    </w:rPr>
  </w:style>
  <w:style w:type="paragraph" w:customStyle="1" w:styleId="UG-SectionVI-Heading3">
    <w:name w:val="UG - Section VI - Heading 3"/>
    <w:basedOn w:val="Normal"/>
    <w:next w:val="Normal"/>
    <w:rsid w:val="00373B6D"/>
    <w:pPr>
      <w:spacing w:before="120" w:line="240" w:lineRule="auto"/>
      <w:jc w:val="center"/>
    </w:pPr>
    <w:rPr>
      <w:rFonts w:eastAsia="Times New Roman" w:cs="Times New Roman"/>
      <w:b/>
      <w:szCs w:val="20"/>
    </w:rPr>
  </w:style>
  <w:style w:type="paragraph" w:customStyle="1" w:styleId="a2summary">
    <w:name w:val="a2summary"/>
    <w:basedOn w:val="Normal"/>
    <w:rsid w:val="00373B6D"/>
    <w:pPr>
      <w:spacing w:before="100" w:beforeAutospacing="1" w:after="100" w:afterAutospacing="1" w:line="240" w:lineRule="auto"/>
    </w:pPr>
    <w:rPr>
      <w:rFonts w:eastAsia="Times New Roman" w:cs="Times New Roman"/>
      <w:sz w:val="24"/>
      <w:szCs w:val="24"/>
    </w:rPr>
  </w:style>
  <w:style w:type="paragraph" w:customStyle="1" w:styleId="NormalUBEX">
    <w:name w:val="Normal UBEX"/>
    <w:rsid w:val="00373B6D"/>
    <w:pPr>
      <w:autoSpaceDE w:val="0"/>
      <w:autoSpaceDN w:val="0"/>
      <w:spacing w:after="0" w:line="240" w:lineRule="auto"/>
      <w:jc w:val="both"/>
    </w:pPr>
    <w:rPr>
      <w:rFonts w:ascii="Arial" w:eastAsia="MS Mincho" w:hAnsi="Arial" w:cs="Arial"/>
      <w:sz w:val="22"/>
    </w:rPr>
  </w:style>
  <w:style w:type="paragraph" w:styleId="TOCHeading">
    <w:name w:val="TOC Heading"/>
    <w:basedOn w:val="Heading1"/>
    <w:next w:val="Normal"/>
    <w:uiPriority w:val="39"/>
    <w:unhideWhenUsed/>
    <w:qFormat/>
    <w:rsid w:val="00373B6D"/>
    <w:pPr>
      <w:keepNext/>
      <w:keepLines/>
      <w:suppressAutoHyphens w:val="0"/>
      <w:spacing w:after="0" w:line="276" w:lineRule="auto"/>
      <w:jc w:val="left"/>
      <w:outlineLvl w:val="9"/>
    </w:pPr>
    <w:rPr>
      <w:rFonts w:ascii="Cambria" w:eastAsia="MS Gothic" w:hAnsi="Cambria"/>
      <w:bCs/>
      <w:smallCaps w:val="0"/>
      <w:color w:val="365F91"/>
      <w:sz w:val="28"/>
      <w:szCs w:val="28"/>
      <w:lang w:val="en-US" w:eastAsia="ja-JP"/>
    </w:rPr>
  </w:style>
  <w:style w:type="character" w:customStyle="1" w:styleId="FooterChar1">
    <w:name w:val="Footer Char1"/>
    <w:uiPriority w:val="99"/>
    <w:locked/>
    <w:rsid w:val="00373B6D"/>
    <w:rPr>
      <w:rFonts w:ascii=".VnTime" w:hAnsi=".VnTime"/>
      <w:sz w:val="24"/>
    </w:rPr>
  </w:style>
  <w:style w:type="character" w:customStyle="1" w:styleId="ListParagraphChar">
    <w:name w:val="List Paragraph Char"/>
    <w:link w:val="ListParagraph"/>
    <w:uiPriority w:val="34"/>
    <w:rsid w:val="00373B6D"/>
    <w:rPr>
      <w:rFonts w:eastAsia="Times New Roman" w:cs="Times New Roman"/>
      <w:sz w:val="24"/>
      <w:szCs w:val="20"/>
      <w:lang w:val="x-none" w:eastAsia="x-none"/>
    </w:rPr>
  </w:style>
  <w:style w:type="character" w:customStyle="1" w:styleId="StyleBodyTextTimesNewRomanComplex11ptChar">
    <w:name w:val="Style Body Text + Times New Roman (Complex) 11 pt Char"/>
    <w:link w:val="StyleBodyTextTimesNewRomanComplex11pt"/>
    <w:locked/>
    <w:rsid w:val="00373B6D"/>
    <w:rPr>
      <w:rFonts w:ascii=".VnTime" w:eastAsia="Times New Roman" w:hAnsi=".VnTime"/>
    </w:rPr>
  </w:style>
  <w:style w:type="paragraph" w:customStyle="1" w:styleId="StyleBodyTextTimesNewRomanComplex11pt">
    <w:name w:val="Style Body Text + Times New Roman (Complex) 11 pt"/>
    <w:basedOn w:val="BodyText"/>
    <w:link w:val="StyleBodyTextTimesNewRomanComplex11ptChar"/>
    <w:rsid w:val="00373B6D"/>
    <w:pPr>
      <w:tabs>
        <w:tab w:val="num" w:pos="1035"/>
      </w:tabs>
      <w:suppressAutoHyphens w:val="0"/>
      <w:spacing w:before="80"/>
      <w:ind w:left="1035" w:right="0" w:hanging="405"/>
    </w:pPr>
    <w:rPr>
      <w:rFonts w:ascii=".VnTime" w:hAnsi=".VnTime" w:cstheme="minorBidi"/>
      <w:spacing w:val="0"/>
      <w:sz w:val="28"/>
      <w:szCs w:val="22"/>
      <w:lang w:val="en-US" w:eastAsia="en-US"/>
    </w:rPr>
  </w:style>
  <w:style w:type="paragraph" w:styleId="Index6">
    <w:name w:val="index 6"/>
    <w:basedOn w:val="Normal"/>
    <w:next w:val="Normal"/>
    <w:uiPriority w:val="99"/>
    <w:semiHidden/>
    <w:rsid w:val="00373B6D"/>
    <w:pPr>
      <w:tabs>
        <w:tab w:val="right" w:pos="4140"/>
      </w:tabs>
      <w:spacing w:after="0" w:line="240" w:lineRule="auto"/>
      <w:ind w:left="1440" w:hanging="240"/>
    </w:pPr>
    <w:rPr>
      <w:rFonts w:eastAsia="Times New Roman" w:cs="Times New Roman"/>
      <w:sz w:val="20"/>
      <w:szCs w:val="20"/>
    </w:rPr>
  </w:style>
  <w:style w:type="paragraph" w:styleId="Index7">
    <w:name w:val="index 7"/>
    <w:basedOn w:val="Normal"/>
    <w:next w:val="Normal"/>
    <w:uiPriority w:val="99"/>
    <w:semiHidden/>
    <w:rsid w:val="00373B6D"/>
    <w:pPr>
      <w:tabs>
        <w:tab w:val="right" w:pos="4140"/>
      </w:tabs>
      <w:spacing w:after="0" w:line="240" w:lineRule="auto"/>
      <w:ind w:left="1680" w:hanging="240"/>
    </w:pPr>
    <w:rPr>
      <w:rFonts w:eastAsia="Times New Roman" w:cs="Times New Roman"/>
      <w:sz w:val="20"/>
      <w:szCs w:val="20"/>
    </w:rPr>
  </w:style>
  <w:style w:type="paragraph" w:styleId="Index8">
    <w:name w:val="index 8"/>
    <w:basedOn w:val="Normal"/>
    <w:next w:val="Normal"/>
    <w:uiPriority w:val="99"/>
    <w:semiHidden/>
    <w:rsid w:val="00373B6D"/>
    <w:pPr>
      <w:tabs>
        <w:tab w:val="right" w:pos="4140"/>
      </w:tabs>
      <w:spacing w:after="0" w:line="240" w:lineRule="auto"/>
      <w:ind w:left="1920" w:hanging="240"/>
    </w:pPr>
    <w:rPr>
      <w:rFonts w:eastAsia="Times New Roman" w:cs="Times New Roman"/>
      <w:sz w:val="20"/>
      <w:szCs w:val="20"/>
    </w:rPr>
  </w:style>
  <w:style w:type="paragraph" w:customStyle="1" w:styleId="Tabletext1">
    <w:name w:val="Table text1"/>
    <w:basedOn w:val="Normal"/>
    <w:autoRedefine/>
    <w:rsid w:val="00373B6D"/>
    <w:pPr>
      <w:spacing w:before="60" w:after="60" w:line="240" w:lineRule="auto"/>
    </w:pPr>
    <w:rPr>
      <w:rFonts w:ascii=".VnTime" w:eastAsia="Times New Roman" w:hAnsi=".VnTime" w:cs="Times New Roman"/>
      <w:sz w:val="22"/>
      <w:szCs w:val="20"/>
      <w:lang w:val="en-GB"/>
    </w:rPr>
  </w:style>
  <w:style w:type="paragraph" w:customStyle="1" w:styleId="Tablerighttext1">
    <w:name w:val="Table right text1"/>
    <w:basedOn w:val="Tabletext1"/>
    <w:autoRedefine/>
    <w:rsid w:val="00373B6D"/>
    <w:pPr>
      <w:jc w:val="right"/>
    </w:pPr>
  </w:style>
  <w:style w:type="paragraph" w:customStyle="1" w:styleId="Tablecentertext1">
    <w:name w:val="Table center text1"/>
    <w:basedOn w:val="Tabletext1"/>
    <w:autoRedefine/>
    <w:rsid w:val="00373B6D"/>
    <w:pPr>
      <w:jc w:val="center"/>
    </w:pPr>
  </w:style>
  <w:style w:type="paragraph" w:styleId="Date">
    <w:name w:val="Date"/>
    <w:basedOn w:val="Normal"/>
    <w:next w:val="Normal"/>
    <w:link w:val="DateChar1"/>
    <w:rsid w:val="00373B6D"/>
    <w:pPr>
      <w:spacing w:after="0" w:line="240" w:lineRule="auto"/>
      <w:jc w:val="both"/>
    </w:pPr>
    <w:rPr>
      <w:rFonts w:ascii=".VnTime" w:eastAsia="Times New Roman" w:hAnsi=".VnTime" w:cs="Times New Roman"/>
      <w:color w:val="000000"/>
      <w:sz w:val="26"/>
      <w:szCs w:val="20"/>
      <w:lang w:val="x-none" w:eastAsia="x-none"/>
    </w:rPr>
  </w:style>
  <w:style w:type="character" w:customStyle="1" w:styleId="DateChar">
    <w:name w:val="Date Char"/>
    <w:basedOn w:val="DefaultParagraphFont"/>
    <w:rsid w:val="00373B6D"/>
  </w:style>
  <w:style w:type="paragraph" w:customStyle="1" w:styleId="MyStyle1">
    <w:name w:val="My  Style1"/>
    <w:basedOn w:val="Heading1"/>
    <w:rsid w:val="00373B6D"/>
    <w:pPr>
      <w:keepNext/>
      <w:suppressAutoHyphens w:val="0"/>
      <w:spacing w:before="240" w:after="120"/>
      <w:jc w:val="both"/>
    </w:pPr>
    <w:rPr>
      <w:rFonts w:ascii=".VnArialH" w:hAnsi=".VnArialH"/>
      <w:smallCaps w:val="0"/>
      <w:color w:val="000000"/>
      <w:sz w:val="26"/>
    </w:rPr>
  </w:style>
  <w:style w:type="paragraph" w:customStyle="1" w:styleId="TUAN">
    <w:name w:val="TUAN"/>
    <w:basedOn w:val="Normal"/>
    <w:rsid w:val="00373B6D"/>
    <w:pPr>
      <w:tabs>
        <w:tab w:val="num" w:pos="360"/>
      </w:tabs>
      <w:spacing w:after="0" w:line="240" w:lineRule="auto"/>
      <w:ind w:left="360" w:hanging="360"/>
      <w:jc w:val="both"/>
    </w:pPr>
    <w:rPr>
      <w:rFonts w:eastAsia="SimSun" w:cs="Times New Roman"/>
      <w:b/>
      <w:sz w:val="24"/>
      <w:szCs w:val="20"/>
    </w:rPr>
  </w:style>
  <w:style w:type="paragraph" w:customStyle="1" w:styleId="MyStyle2">
    <w:name w:val="My Style2"/>
    <w:basedOn w:val="Normal"/>
    <w:rsid w:val="00373B6D"/>
    <w:pPr>
      <w:autoSpaceDE w:val="0"/>
      <w:autoSpaceDN w:val="0"/>
      <w:spacing w:before="120" w:after="120" w:line="240" w:lineRule="auto"/>
      <w:jc w:val="both"/>
    </w:pPr>
    <w:rPr>
      <w:rFonts w:ascii=".VnArial" w:eastAsia="Times New Roman" w:hAnsi=".VnArial" w:cs="Times New Roman"/>
      <w:b/>
      <w:bCs/>
      <w:color w:val="000000"/>
      <w:sz w:val="26"/>
      <w:szCs w:val="26"/>
    </w:rPr>
  </w:style>
  <w:style w:type="paragraph" w:customStyle="1" w:styleId="tieude1">
    <w:name w:val="tieude1"/>
    <w:basedOn w:val="Normal"/>
    <w:autoRedefine/>
    <w:rsid w:val="00373B6D"/>
    <w:pPr>
      <w:spacing w:before="120" w:after="0" w:line="240" w:lineRule="auto"/>
      <w:jc w:val="center"/>
    </w:pPr>
    <w:rPr>
      <w:rFonts w:ascii=".VnTime" w:eastAsia="Times New Roman" w:hAnsi=".VnTime" w:cs="Times New Roman"/>
      <w:color w:val="000000"/>
      <w:sz w:val="20"/>
      <w:szCs w:val="24"/>
      <w:lang w:val="en-AU"/>
    </w:rPr>
  </w:style>
  <w:style w:type="paragraph" w:customStyle="1" w:styleId="toa">
    <w:name w:val="toa"/>
    <w:basedOn w:val="Normal"/>
    <w:rsid w:val="00373B6D"/>
    <w:pPr>
      <w:tabs>
        <w:tab w:val="left" w:pos="9000"/>
        <w:tab w:val="right" w:pos="9360"/>
      </w:tabs>
      <w:suppressAutoHyphens/>
      <w:spacing w:after="0" w:line="240" w:lineRule="auto"/>
      <w:jc w:val="both"/>
    </w:pPr>
    <w:rPr>
      <w:rFonts w:ascii="Courier" w:eastAsia="Times New Roman" w:hAnsi="Courier" w:cs="Times New Roman"/>
      <w:sz w:val="24"/>
      <w:szCs w:val="20"/>
      <w:lang w:val="en-GB"/>
    </w:rPr>
  </w:style>
  <w:style w:type="paragraph" w:customStyle="1" w:styleId="phan">
    <w:name w:val="phan"/>
    <w:basedOn w:val="Normal"/>
    <w:rsid w:val="00373B6D"/>
    <w:pPr>
      <w:spacing w:before="60" w:after="60" w:line="300" w:lineRule="auto"/>
      <w:jc w:val="center"/>
    </w:pPr>
    <w:rPr>
      <w:rFonts w:ascii=".VnArialH" w:eastAsia="Times New Roman" w:hAnsi=".VnArialH" w:cs="Times New Roman"/>
      <w:szCs w:val="20"/>
    </w:rPr>
  </w:style>
  <w:style w:type="paragraph" w:customStyle="1" w:styleId="Leerzeile">
    <w:name w:val="Leerzeile"/>
    <w:rsid w:val="00373B6D"/>
    <w:pPr>
      <w:autoSpaceDE w:val="0"/>
      <w:autoSpaceDN w:val="0"/>
      <w:spacing w:after="0" w:line="240" w:lineRule="exact"/>
    </w:pPr>
    <w:rPr>
      <w:rFonts w:ascii="CG Times (W1)" w:eastAsia="Times New Roman" w:hAnsi="CG Times (W1)" w:cs="Times New Roman"/>
      <w:sz w:val="24"/>
      <w:szCs w:val="20"/>
      <w:lang w:val="de-DE"/>
    </w:rPr>
  </w:style>
  <w:style w:type="paragraph" w:customStyle="1" w:styleId="Cqu">
    <w:name w:val="C¬ qu"/>
    <w:basedOn w:val="Normal"/>
    <w:uiPriority w:val="99"/>
    <w:rsid w:val="00373B6D"/>
    <w:pPr>
      <w:keepNext/>
      <w:spacing w:after="0" w:line="240" w:lineRule="auto"/>
      <w:jc w:val="both"/>
    </w:pPr>
    <w:rPr>
      <w:rFonts w:ascii=".VnTime" w:eastAsia="SimSun" w:hAnsi=".VnTime" w:cs="Times New Roman"/>
      <w:sz w:val="26"/>
      <w:szCs w:val="20"/>
    </w:rPr>
  </w:style>
  <w:style w:type="paragraph" w:customStyle="1" w:styleId="m2">
    <w:name w:val="m2"/>
    <w:basedOn w:val="Normal"/>
    <w:rsid w:val="00373B6D"/>
    <w:pPr>
      <w:spacing w:after="0" w:line="240" w:lineRule="auto"/>
    </w:pPr>
    <w:rPr>
      <w:rFonts w:ascii=".VnTime" w:eastAsia="SimSun" w:hAnsi=".VnTime" w:cs="Times New Roman"/>
      <w:sz w:val="26"/>
      <w:szCs w:val="20"/>
      <w:lang w:val="en-GB"/>
    </w:rPr>
  </w:style>
  <w:style w:type="paragraph" w:customStyle="1" w:styleId="normalvni0">
    <w:name w:val="normalvni"/>
    <w:basedOn w:val="Normal"/>
    <w:rsid w:val="00373B6D"/>
    <w:pPr>
      <w:spacing w:before="60" w:after="0" w:line="240" w:lineRule="auto"/>
      <w:ind w:left="567"/>
    </w:pPr>
    <w:rPr>
      <w:rFonts w:ascii="VNI-Times" w:eastAsia="SimSun" w:hAnsi="VNI-Times" w:cs="Times New Roman"/>
      <w:sz w:val="24"/>
      <w:szCs w:val="20"/>
    </w:rPr>
  </w:style>
  <w:style w:type="paragraph" w:customStyle="1" w:styleId="C2">
    <w:name w:val="C2"/>
    <w:basedOn w:val="Normal"/>
    <w:rsid w:val="00373B6D"/>
    <w:pPr>
      <w:spacing w:after="0" w:line="240" w:lineRule="auto"/>
      <w:jc w:val="center"/>
    </w:pPr>
    <w:rPr>
      <w:rFonts w:ascii=".VnTime" w:eastAsia="SimSun" w:hAnsi=".VnTime" w:cs="Times New Roman"/>
      <w:b/>
      <w:sz w:val="26"/>
      <w:szCs w:val="20"/>
    </w:rPr>
  </w:style>
  <w:style w:type="paragraph" w:customStyle="1" w:styleId="I1">
    <w:name w:val="I.1"/>
    <w:basedOn w:val="Heading5"/>
    <w:rsid w:val="00373B6D"/>
    <w:pPr>
      <w:tabs>
        <w:tab w:val="num" w:pos="3600"/>
      </w:tabs>
      <w:spacing w:line="312" w:lineRule="auto"/>
      <w:ind w:left="3600" w:firstLine="567"/>
      <w:jc w:val="both"/>
    </w:pPr>
    <w:rPr>
      <w:rFonts w:ascii=".VnTimeH" w:eastAsia="SimSun" w:hAnsi=".VnTimeH"/>
      <w:sz w:val="28"/>
    </w:rPr>
  </w:style>
  <w:style w:type="paragraph" w:customStyle="1" w:styleId="a1">
    <w:name w:val="a."/>
    <w:basedOn w:val="Heading1"/>
    <w:rsid w:val="00373B6D"/>
    <w:pPr>
      <w:keepNext/>
      <w:tabs>
        <w:tab w:val="num" w:pos="1134"/>
      </w:tabs>
      <w:suppressAutoHyphens w:val="0"/>
      <w:spacing w:before="60" w:after="60" w:line="312" w:lineRule="auto"/>
      <w:ind w:left="1134" w:right="284" w:firstLine="720"/>
      <w:jc w:val="both"/>
    </w:pPr>
    <w:rPr>
      <w:rFonts w:ascii=".VnTime" w:eastAsia="SimSun" w:hAnsi=".VnTime"/>
      <w:b w:val="0"/>
      <w:i/>
      <w:smallCaps w:val="0"/>
      <w:sz w:val="28"/>
    </w:rPr>
  </w:style>
  <w:style w:type="paragraph" w:customStyle="1" w:styleId="chuong1">
    <w:name w:val="chuong 1"/>
    <w:basedOn w:val="Heading20"/>
    <w:rsid w:val="00373B6D"/>
    <w:pPr>
      <w:keepNext/>
      <w:pBdr>
        <w:bottom w:val="none" w:sz="0" w:space="0" w:color="auto"/>
      </w:pBdr>
      <w:tabs>
        <w:tab w:val="num" w:pos="1440"/>
      </w:tabs>
      <w:suppressAutoHyphens w:val="0"/>
      <w:spacing w:before="60" w:after="60" w:line="312" w:lineRule="auto"/>
      <w:ind w:left="1440" w:firstLine="567"/>
    </w:pPr>
    <w:rPr>
      <w:rFonts w:ascii=".VnTime" w:eastAsia="SimSun" w:hAnsi=".VnTime"/>
      <w:i/>
      <w:sz w:val="36"/>
    </w:rPr>
  </w:style>
  <w:style w:type="paragraph" w:customStyle="1" w:styleId="xl43">
    <w:name w:val="xl43"/>
    <w:basedOn w:val="Normal"/>
    <w:rsid w:val="00373B6D"/>
    <w:pPr>
      <w:spacing w:before="100" w:after="100" w:line="240" w:lineRule="auto"/>
    </w:pPr>
    <w:rPr>
      <w:rFonts w:ascii=".VnTime" w:eastAsia="SimSun" w:hAnsi=".VnTime" w:cs="Times New Roman"/>
      <w:sz w:val="24"/>
      <w:szCs w:val="20"/>
    </w:rPr>
  </w:style>
  <w:style w:type="paragraph" w:customStyle="1" w:styleId="xl44">
    <w:name w:val="xl44"/>
    <w:basedOn w:val="Normal"/>
    <w:rsid w:val="00373B6D"/>
    <w:pPr>
      <w:spacing w:before="100" w:after="100" w:line="240" w:lineRule="auto"/>
      <w:jc w:val="center"/>
    </w:pPr>
    <w:rPr>
      <w:rFonts w:ascii=".VnTime" w:eastAsia="SimSun" w:hAnsi=".VnTime" w:cs="Times New Roman"/>
      <w:sz w:val="24"/>
      <w:szCs w:val="20"/>
    </w:rPr>
  </w:style>
  <w:style w:type="paragraph" w:customStyle="1" w:styleId="xl45">
    <w:name w:val="xl45"/>
    <w:basedOn w:val="Normal"/>
    <w:rsid w:val="00373B6D"/>
    <w:pPr>
      <w:spacing w:before="100" w:after="100" w:line="240" w:lineRule="auto"/>
    </w:pPr>
    <w:rPr>
      <w:rFonts w:ascii=".VnTime" w:eastAsia="SimSun" w:hAnsi=".VnTime" w:cs="Times New Roman"/>
      <w:sz w:val="24"/>
      <w:szCs w:val="20"/>
    </w:rPr>
  </w:style>
  <w:style w:type="paragraph" w:customStyle="1" w:styleId="xl46">
    <w:name w:val="xl46"/>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47">
    <w:name w:val="xl47"/>
    <w:basedOn w:val="Normal"/>
    <w:rsid w:val="00373B6D"/>
    <w:pPr>
      <w:pBdr>
        <w:top w:val="double" w:sz="6" w:space="0" w:color="0000FF"/>
        <w:left w:val="double" w:sz="6" w:space="0" w:color="0000FF"/>
        <w:bottom w:val="single"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48">
    <w:name w:val="xl48"/>
    <w:basedOn w:val="Normal"/>
    <w:rsid w:val="00373B6D"/>
    <w:pPr>
      <w:pBdr>
        <w:top w:val="double" w:sz="6" w:space="0" w:color="0000FF"/>
        <w:left w:val="single" w:sz="4" w:space="0" w:color="0000FF"/>
        <w:bottom w:val="single"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49">
    <w:name w:val="xl49"/>
    <w:basedOn w:val="Normal"/>
    <w:rsid w:val="00373B6D"/>
    <w:pPr>
      <w:pBdr>
        <w:top w:val="double" w:sz="6" w:space="0" w:color="0000FF"/>
        <w:left w:val="single" w:sz="4" w:space="0" w:color="0000FF"/>
        <w:bottom w:val="single"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50">
    <w:name w:val="xl50"/>
    <w:basedOn w:val="Normal"/>
    <w:rsid w:val="00373B6D"/>
    <w:pPr>
      <w:pBdr>
        <w:top w:val="double" w:sz="6" w:space="0" w:color="0000FF"/>
        <w:left w:val="single" w:sz="4" w:space="0" w:color="0000FF"/>
        <w:bottom w:val="single" w:sz="4" w:space="0" w:color="0000FF"/>
        <w:right w:val="double" w:sz="6" w:space="0" w:color="0000FF"/>
      </w:pBdr>
      <w:spacing w:before="100" w:after="100" w:line="240" w:lineRule="auto"/>
    </w:pPr>
    <w:rPr>
      <w:rFonts w:ascii=".VnTime" w:eastAsia="SimSun" w:hAnsi=".VnTime" w:cs="Times New Roman"/>
      <w:b/>
      <w:sz w:val="24"/>
      <w:szCs w:val="20"/>
    </w:rPr>
  </w:style>
  <w:style w:type="paragraph" w:customStyle="1" w:styleId="xl51">
    <w:name w:val="xl51"/>
    <w:basedOn w:val="Normal"/>
    <w:rsid w:val="00373B6D"/>
    <w:pPr>
      <w:pBdr>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52">
    <w:name w:val="xl52"/>
    <w:basedOn w:val="Normal"/>
    <w:rsid w:val="00373B6D"/>
    <w:pPr>
      <w:pBdr>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53">
    <w:name w:val="xl53"/>
    <w:basedOn w:val="Normal"/>
    <w:rsid w:val="00373B6D"/>
    <w:pPr>
      <w:pBdr>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54">
    <w:name w:val="xl54"/>
    <w:basedOn w:val="Normal"/>
    <w:rsid w:val="00373B6D"/>
    <w:pPr>
      <w:pBdr>
        <w:left w:val="single" w:sz="4" w:space="0" w:color="0000FF"/>
        <w:bottom w:val="dotted" w:sz="4" w:space="0" w:color="0000FF"/>
        <w:right w:val="double" w:sz="6" w:space="0" w:color="0000FF"/>
      </w:pBdr>
      <w:spacing w:before="100" w:after="100" w:line="240" w:lineRule="auto"/>
    </w:pPr>
    <w:rPr>
      <w:rFonts w:ascii=".VnTime" w:eastAsia="SimSun" w:hAnsi=".VnTime" w:cs="Times New Roman"/>
      <w:b/>
      <w:sz w:val="24"/>
      <w:szCs w:val="20"/>
    </w:rPr>
  </w:style>
  <w:style w:type="paragraph" w:customStyle="1" w:styleId="xl55">
    <w:name w:val="xl55"/>
    <w:basedOn w:val="Normal"/>
    <w:rsid w:val="00373B6D"/>
    <w:pPr>
      <w:pBdr>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56">
    <w:name w:val="xl56"/>
    <w:basedOn w:val="Normal"/>
    <w:rsid w:val="00373B6D"/>
    <w:pPr>
      <w:pBdr>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57">
    <w:name w:val="xl57"/>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58">
    <w:name w:val="xl58"/>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sz w:val="24"/>
      <w:szCs w:val="20"/>
    </w:rPr>
  </w:style>
  <w:style w:type="paragraph" w:customStyle="1" w:styleId="xl59">
    <w:name w:val="xl59"/>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60">
    <w:name w:val="xl60"/>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pPr>
    <w:rPr>
      <w:rFonts w:ascii=".VnTime" w:eastAsia="SimSun" w:hAnsi=".VnTime" w:cs="Times New Roman"/>
      <w:sz w:val="24"/>
      <w:szCs w:val="20"/>
    </w:rPr>
  </w:style>
  <w:style w:type="paragraph" w:customStyle="1" w:styleId="xl61">
    <w:name w:val="xl61"/>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jc w:val="center"/>
    </w:pPr>
    <w:rPr>
      <w:rFonts w:ascii=".VnTime" w:eastAsia="SimSun" w:hAnsi=".VnTime" w:cs="Times New Roman"/>
      <w:sz w:val="24"/>
      <w:szCs w:val="20"/>
    </w:rPr>
  </w:style>
  <w:style w:type="paragraph" w:customStyle="1" w:styleId="xl62">
    <w:name w:val="xl62"/>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63">
    <w:name w:val="xl63"/>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color w:val="FFFFFF"/>
      <w:sz w:val="24"/>
      <w:szCs w:val="20"/>
    </w:rPr>
  </w:style>
  <w:style w:type="paragraph" w:customStyle="1" w:styleId="xl64">
    <w:name w:val="xl64"/>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65">
    <w:name w:val="xl65"/>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jc w:val="center"/>
    </w:pPr>
    <w:rPr>
      <w:rFonts w:ascii=".VnTime" w:eastAsia="SimSun" w:hAnsi=".VnTime" w:cs="Times New Roman"/>
      <w:color w:val="FF0000"/>
      <w:sz w:val="24"/>
      <w:szCs w:val="20"/>
    </w:rPr>
  </w:style>
  <w:style w:type="paragraph" w:customStyle="1" w:styleId="xl66">
    <w:name w:val="xl66"/>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67">
    <w:name w:val="xl67"/>
    <w:basedOn w:val="Normal"/>
    <w:rsid w:val="00373B6D"/>
    <w:pPr>
      <w:pBdr>
        <w:top w:val="dotted" w:sz="4" w:space="0" w:color="0000FF"/>
        <w:left w:val="double" w:sz="6" w:space="0" w:color="0000FF"/>
        <w:bottom w:val="double" w:sz="6" w:space="0" w:color="auto"/>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68">
    <w:name w:val="xl68"/>
    <w:basedOn w:val="Normal"/>
    <w:rsid w:val="00373B6D"/>
    <w:pPr>
      <w:pBdr>
        <w:top w:val="dotted" w:sz="4" w:space="0" w:color="0000FF"/>
        <w:left w:val="single" w:sz="4" w:space="0" w:color="0000FF"/>
        <w:bottom w:val="double" w:sz="6" w:space="0" w:color="auto"/>
        <w:right w:val="single" w:sz="4" w:space="0" w:color="0000FF"/>
      </w:pBdr>
      <w:spacing w:before="100" w:after="100" w:line="240" w:lineRule="auto"/>
    </w:pPr>
    <w:rPr>
      <w:rFonts w:ascii=".VnTime" w:eastAsia="SimSun" w:hAnsi=".VnTime" w:cs="Times New Roman"/>
      <w:b/>
      <w:sz w:val="24"/>
      <w:szCs w:val="20"/>
    </w:rPr>
  </w:style>
  <w:style w:type="paragraph" w:customStyle="1" w:styleId="xl69">
    <w:name w:val="xl69"/>
    <w:basedOn w:val="Normal"/>
    <w:rsid w:val="00373B6D"/>
    <w:pPr>
      <w:pBdr>
        <w:top w:val="dotted" w:sz="4" w:space="0" w:color="0000FF"/>
        <w:left w:val="single" w:sz="4" w:space="0" w:color="0000FF"/>
        <w:bottom w:val="double" w:sz="6" w:space="0" w:color="auto"/>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70">
    <w:name w:val="xl70"/>
    <w:basedOn w:val="Normal"/>
    <w:rsid w:val="00373B6D"/>
    <w:pPr>
      <w:pBdr>
        <w:top w:val="dotted" w:sz="4" w:space="0" w:color="0000FF"/>
        <w:left w:val="single" w:sz="4" w:space="0" w:color="0000FF"/>
        <w:bottom w:val="double" w:sz="6" w:space="0" w:color="auto"/>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71">
    <w:name w:val="xl71"/>
    <w:basedOn w:val="Normal"/>
    <w:rsid w:val="00373B6D"/>
    <w:pPr>
      <w:pBdr>
        <w:top w:val="dotted" w:sz="4" w:space="0" w:color="0000FF"/>
        <w:left w:val="single" w:sz="4" w:space="0" w:color="0000FF"/>
        <w:bottom w:val="double" w:sz="6" w:space="0" w:color="auto"/>
        <w:right w:val="double" w:sz="6" w:space="0" w:color="0000FF"/>
      </w:pBdr>
      <w:spacing w:before="100" w:after="100" w:line="240" w:lineRule="auto"/>
      <w:jc w:val="center"/>
    </w:pPr>
    <w:rPr>
      <w:rFonts w:ascii=".VnTime" w:eastAsia="SimSun" w:hAnsi=".VnTime" w:cs="Times New Roman"/>
      <w:b/>
      <w:sz w:val="24"/>
      <w:szCs w:val="20"/>
    </w:rPr>
  </w:style>
  <w:style w:type="paragraph" w:customStyle="1" w:styleId="xl72">
    <w:name w:val="xl72"/>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73">
    <w:name w:val="xl73"/>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sz w:val="24"/>
      <w:szCs w:val="20"/>
    </w:rPr>
  </w:style>
  <w:style w:type="paragraph" w:customStyle="1" w:styleId="xl74">
    <w:name w:val="xl74"/>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75">
    <w:name w:val="xl75"/>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jc w:val="center"/>
    </w:pPr>
    <w:rPr>
      <w:rFonts w:ascii=".VnTime" w:eastAsia="SimSun" w:hAnsi=".VnTime" w:cs="Times New Roman"/>
      <w:sz w:val="24"/>
      <w:szCs w:val="20"/>
    </w:rPr>
  </w:style>
  <w:style w:type="paragraph" w:customStyle="1" w:styleId="xl76">
    <w:name w:val="xl76"/>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77">
    <w:name w:val="xl77"/>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pPr>
    <w:rPr>
      <w:rFonts w:ascii=".VnTime" w:eastAsia="SimSun" w:hAnsi=".VnTime" w:cs="Times New Roman"/>
      <w:sz w:val="24"/>
      <w:szCs w:val="20"/>
    </w:rPr>
  </w:style>
  <w:style w:type="paragraph" w:customStyle="1" w:styleId="xl78">
    <w:name w:val="xl78"/>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pPr>
    <w:rPr>
      <w:rFonts w:ascii=".VnTime" w:eastAsia="SimSun" w:hAnsi=".VnTime" w:cs="Times New Roman"/>
      <w:sz w:val="24"/>
      <w:szCs w:val="20"/>
    </w:rPr>
  </w:style>
  <w:style w:type="paragraph" w:customStyle="1" w:styleId="xl79">
    <w:name w:val="xl79"/>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sz w:val="24"/>
      <w:szCs w:val="20"/>
    </w:rPr>
  </w:style>
  <w:style w:type="paragraph" w:customStyle="1" w:styleId="xl80">
    <w:name w:val="xl80"/>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81">
    <w:name w:val="xl81"/>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b/>
      <w:sz w:val="24"/>
      <w:szCs w:val="20"/>
    </w:rPr>
  </w:style>
  <w:style w:type="paragraph" w:customStyle="1" w:styleId="xl82">
    <w:name w:val="xl82"/>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sz w:val="24"/>
      <w:szCs w:val="20"/>
    </w:rPr>
  </w:style>
  <w:style w:type="paragraph" w:customStyle="1" w:styleId="xl83">
    <w:name w:val="xl83"/>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jc w:val="center"/>
    </w:pPr>
    <w:rPr>
      <w:rFonts w:ascii=".VnTime" w:eastAsia="SimSun" w:hAnsi=".VnTime" w:cs="Times New Roman"/>
      <w:color w:val="FF0000"/>
      <w:sz w:val="24"/>
      <w:szCs w:val="20"/>
    </w:rPr>
  </w:style>
  <w:style w:type="paragraph" w:customStyle="1" w:styleId="xl84">
    <w:name w:val="xl84"/>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b/>
      <w:sz w:val="24"/>
      <w:szCs w:val="20"/>
    </w:rPr>
  </w:style>
  <w:style w:type="paragraph" w:customStyle="1" w:styleId="xl85">
    <w:name w:val="xl85"/>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Arial" w:eastAsia="SimSun" w:hAnsi=".VnArial" w:cs="Times New Roman"/>
      <w:sz w:val="24"/>
      <w:szCs w:val="20"/>
    </w:rPr>
  </w:style>
  <w:style w:type="paragraph" w:customStyle="1" w:styleId="xl86">
    <w:name w:val="xl86"/>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Arial" w:eastAsia="SimSun" w:hAnsi=".VnArial" w:cs="Times New Roman"/>
      <w:sz w:val="24"/>
      <w:szCs w:val="20"/>
    </w:rPr>
  </w:style>
  <w:style w:type="paragraph" w:customStyle="1" w:styleId="xl87">
    <w:name w:val="xl87"/>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Arial" w:eastAsia="SimSun" w:hAnsi=".VnArial" w:cs="Times New Roman"/>
      <w:sz w:val="24"/>
      <w:szCs w:val="20"/>
    </w:rPr>
  </w:style>
  <w:style w:type="paragraph" w:customStyle="1" w:styleId="xl88">
    <w:name w:val="xl88"/>
    <w:basedOn w:val="Normal"/>
    <w:rsid w:val="00373B6D"/>
    <w:pPr>
      <w:pBdr>
        <w:top w:val="dotted" w:sz="4" w:space="0" w:color="0000FF"/>
        <w:left w:val="single" w:sz="4" w:space="0" w:color="0000FF"/>
        <w:bottom w:val="dotted" w:sz="4" w:space="0" w:color="0000FF"/>
        <w:right w:val="double" w:sz="6" w:space="0" w:color="0000FF"/>
      </w:pBdr>
      <w:spacing w:before="100" w:after="100" w:line="240" w:lineRule="auto"/>
      <w:jc w:val="center"/>
    </w:pPr>
    <w:rPr>
      <w:rFonts w:ascii=".VnArial" w:eastAsia="SimSun" w:hAnsi=".VnArial" w:cs="Times New Roman"/>
      <w:sz w:val="24"/>
      <w:szCs w:val="20"/>
    </w:rPr>
  </w:style>
  <w:style w:type="paragraph" w:customStyle="1" w:styleId="xl89">
    <w:name w:val="xl89"/>
    <w:basedOn w:val="Normal"/>
    <w:rsid w:val="00373B6D"/>
    <w:pPr>
      <w:pBdr>
        <w:top w:val="dotted" w:sz="4" w:space="0" w:color="0000FF"/>
        <w:left w:val="double" w:sz="6" w:space="0" w:color="0000FF"/>
        <w:bottom w:val="dotted" w:sz="4" w:space="0" w:color="0000FF"/>
        <w:right w:val="single" w:sz="4" w:space="0" w:color="0000FF"/>
      </w:pBdr>
      <w:spacing w:before="100" w:after="100" w:line="240" w:lineRule="auto"/>
      <w:jc w:val="center"/>
    </w:pPr>
    <w:rPr>
      <w:rFonts w:ascii=".VnTime" w:eastAsia="SimSun" w:hAnsi=".VnTime" w:cs="Times New Roman"/>
      <w:color w:val="FF0000"/>
      <w:sz w:val="24"/>
      <w:szCs w:val="20"/>
    </w:rPr>
  </w:style>
  <w:style w:type="paragraph" w:customStyle="1" w:styleId="xl90">
    <w:name w:val="xl90"/>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color w:val="FF0000"/>
      <w:sz w:val="24"/>
      <w:szCs w:val="20"/>
    </w:rPr>
  </w:style>
  <w:style w:type="paragraph" w:customStyle="1" w:styleId="xl91">
    <w:name w:val="xl91"/>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color w:val="FF0000"/>
      <w:sz w:val="24"/>
      <w:szCs w:val="20"/>
    </w:rPr>
  </w:style>
  <w:style w:type="paragraph" w:customStyle="1" w:styleId="xl92">
    <w:name w:val="xl92"/>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jc w:val="center"/>
    </w:pPr>
    <w:rPr>
      <w:rFonts w:ascii=".VnTime" w:eastAsia="SimSun" w:hAnsi=".VnTime" w:cs="Times New Roman"/>
      <w:color w:val="FF0000"/>
      <w:sz w:val="24"/>
      <w:szCs w:val="20"/>
    </w:rPr>
  </w:style>
  <w:style w:type="paragraph" w:customStyle="1" w:styleId="xl93">
    <w:name w:val="xl93"/>
    <w:basedOn w:val="Normal"/>
    <w:rsid w:val="00373B6D"/>
    <w:pPr>
      <w:pBdr>
        <w:top w:val="dotted" w:sz="4" w:space="0" w:color="0000FF"/>
        <w:left w:val="single" w:sz="4" w:space="0" w:color="0000FF"/>
        <w:bottom w:val="dotted" w:sz="4" w:space="0" w:color="0000FF"/>
        <w:right w:val="single" w:sz="4" w:space="0" w:color="0000FF"/>
      </w:pBdr>
      <w:spacing w:before="100" w:after="100" w:line="240" w:lineRule="auto"/>
    </w:pPr>
    <w:rPr>
      <w:rFonts w:ascii=".VnTime" w:eastAsia="SimSun" w:hAnsi=".VnTime" w:cs="Times New Roman"/>
      <w:sz w:val="24"/>
      <w:szCs w:val="20"/>
    </w:rPr>
  </w:style>
  <w:style w:type="paragraph" w:customStyle="1" w:styleId="xl94">
    <w:name w:val="xl94"/>
    <w:basedOn w:val="Normal"/>
    <w:rsid w:val="00373B6D"/>
    <w:pPr>
      <w:spacing w:before="100" w:after="100" w:line="240" w:lineRule="auto"/>
      <w:jc w:val="center"/>
    </w:pPr>
    <w:rPr>
      <w:rFonts w:ascii=".VnTimeH" w:eastAsia="SimSun" w:hAnsi=".VnTimeH" w:cs="Times New Roman"/>
      <w:b/>
      <w:sz w:val="24"/>
      <w:szCs w:val="20"/>
    </w:rPr>
  </w:style>
  <w:style w:type="paragraph" w:customStyle="1" w:styleId="font5">
    <w:name w:val="font5"/>
    <w:basedOn w:val="Normal"/>
    <w:rsid w:val="00373B6D"/>
    <w:pPr>
      <w:spacing w:before="100" w:after="100" w:line="240" w:lineRule="auto"/>
    </w:pPr>
    <w:rPr>
      <w:rFonts w:ascii=".VnTime" w:eastAsia="SimSun" w:hAnsi=".VnTime" w:cs="Times New Roman"/>
      <w:sz w:val="20"/>
      <w:szCs w:val="20"/>
    </w:rPr>
  </w:style>
  <w:style w:type="paragraph" w:customStyle="1" w:styleId="font6">
    <w:name w:val="font6"/>
    <w:basedOn w:val="Normal"/>
    <w:rsid w:val="00373B6D"/>
    <w:pPr>
      <w:spacing w:before="100" w:after="100" w:line="240" w:lineRule="auto"/>
    </w:pPr>
    <w:rPr>
      <w:rFonts w:ascii="Symbol" w:eastAsia="SimSun" w:hAnsi="Symbol" w:cs="Times New Roman"/>
      <w:sz w:val="20"/>
      <w:szCs w:val="20"/>
    </w:rPr>
  </w:style>
  <w:style w:type="paragraph" w:customStyle="1" w:styleId="font7">
    <w:name w:val="font7"/>
    <w:basedOn w:val="Normal"/>
    <w:rsid w:val="00373B6D"/>
    <w:pPr>
      <w:spacing w:before="100" w:after="100" w:line="240" w:lineRule="auto"/>
    </w:pPr>
    <w:rPr>
      <w:rFonts w:ascii=".VnTime" w:eastAsia="SimSun" w:hAnsi=".VnTime" w:cs="Times New Roman"/>
      <w:color w:val="FF0000"/>
      <w:sz w:val="20"/>
      <w:szCs w:val="20"/>
    </w:rPr>
  </w:style>
  <w:style w:type="paragraph" w:customStyle="1" w:styleId="font8">
    <w:name w:val="font8"/>
    <w:basedOn w:val="Normal"/>
    <w:rsid w:val="00373B6D"/>
    <w:pPr>
      <w:spacing w:before="100" w:after="100" w:line="240" w:lineRule="auto"/>
    </w:pPr>
    <w:rPr>
      <w:rFonts w:ascii="Symbol" w:eastAsia="SimSun" w:hAnsi="Symbol" w:cs="Times New Roman"/>
      <w:color w:val="FF0000"/>
      <w:sz w:val="20"/>
      <w:szCs w:val="20"/>
    </w:rPr>
  </w:style>
  <w:style w:type="paragraph" w:customStyle="1" w:styleId="xl95">
    <w:name w:val="xl95"/>
    <w:basedOn w:val="Normal"/>
    <w:rsid w:val="00373B6D"/>
    <w:pPr>
      <w:pBdr>
        <w:top w:val="single" w:sz="4" w:space="0" w:color="auto"/>
        <w:left w:val="single" w:sz="4" w:space="0" w:color="auto"/>
        <w:bottom w:val="single" w:sz="4" w:space="0" w:color="auto"/>
        <w:right w:val="single" w:sz="4" w:space="0" w:color="auto"/>
      </w:pBdr>
      <w:spacing w:before="100" w:after="100" w:line="240" w:lineRule="auto"/>
      <w:jc w:val="center"/>
    </w:pPr>
    <w:rPr>
      <w:rFonts w:ascii=".VnTime" w:eastAsia="SimSun" w:hAnsi=".VnTime" w:cs="Times New Roman"/>
      <w:sz w:val="20"/>
      <w:szCs w:val="20"/>
    </w:rPr>
  </w:style>
  <w:style w:type="paragraph" w:customStyle="1" w:styleId="xl96">
    <w:name w:val="xl96"/>
    <w:basedOn w:val="Normal"/>
    <w:rsid w:val="00373B6D"/>
    <w:pPr>
      <w:pBdr>
        <w:top w:val="single" w:sz="4" w:space="0" w:color="auto"/>
        <w:left w:val="single" w:sz="4" w:space="0" w:color="auto"/>
        <w:right w:val="single" w:sz="4" w:space="0" w:color="auto"/>
      </w:pBdr>
      <w:spacing w:before="100" w:after="100" w:line="240" w:lineRule="auto"/>
    </w:pPr>
    <w:rPr>
      <w:rFonts w:ascii=".VnTime" w:eastAsia="SimSun" w:hAnsi=".VnTime" w:cs="Times New Roman"/>
      <w:sz w:val="24"/>
      <w:szCs w:val="20"/>
    </w:rPr>
  </w:style>
  <w:style w:type="paragraph" w:customStyle="1" w:styleId="xl97">
    <w:name w:val="xl97"/>
    <w:basedOn w:val="Normal"/>
    <w:rsid w:val="00373B6D"/>
    <w:pPr>
      <w:pBdr>
        <w:top w:val="single" w:sz="4" w:space="0" w:color="auto"/>
        <w:left w:val="single" w:sz="4" w:space="0" w:color="auto"/>
        <w:right w:val="single" w:sz="4" w:space="0" w:color="auto"/>
      </w:pBdr>
      <w:spacing w:before="100" w:after="100" w:line="240" w:lineRule="auto"/>
      <w:jc w:val="center"/>
    </w:pPr>
    <w:rPr>
      <w:rFonts w:ascii=".VnArial" w:eastAsia="SimSun" w:hAnsi=".VnArial" w:cs="Times New Roman"/>
      <w:b/>
      <w:i/>
      <w:sz w:val="20"/>
      <w:szCs w:val="20"/>
    </w:rPr>
  </w:style>
  <w:style w:type="paragraph" w:customStyle="1" w:styleId="xl98">
    <w:name w:val="xl98"/>
    <w:basedOn w:val="Normal"/>
    <w:rsid w:val="00373B6D"/>
    <w:pPr>
      <w:pBdr>
        <w:top w:val="single" w:sz="4" w:space="0" w:color="auto"/>
        <w:left w:val="single" w:sz="4" w:space="0" w:color="auto"/>
        <w:bottom w:val="single" w:sz="4" w:space="0" w:color="auto"/>
        <w:right w:val="single" w:sz="4" w:space="0" w:color="auto"/>
      </w:pBdr>
      <w:spacing w:before="100" w:after="100" w:line="240" w:lineRule="auto"/>
    </w:pPr>
    <w:rPr>
      <w:rFonts w:ascii=".VnArial" w:eastAsia="SimSun" w:hAnsi=".VnArial" w:cs="Times New Roman"/>
      <w:color w:val="0000FF"/>
      <w:sz w:val="20"/>
      <w:szCs w:val="20"/>
    </w:rPr>
  </w:style>
  <w:style w:type="paragraph" w:customStyle="1" w:styleId="xl99">
    <w:name w:val="xl99"/>
    <w:basedOn w:val="Normal"/>
    <w:rsid w:val="00373B6D"/>
    <w:pPr>
      <w:pBdr>
        <w:top w:val="single" w:sz="4" w:space="0" w:color="auto"/>
        <w:left w:val="single" w:sz="4" w:space="0" w:color="auto"/>
        <w:right w:val="single" w:sz="4" w:space="0" w:color="auto"/>
      </w:pBdr>
      <w:spacing w:before="100" w:after="100" w:line="240" w:lineRule="auto"/>
    </w:pPr>
    <w:rPr>
      <w:rFonts w:ascii=".VnArial" w:eastAsia="SimSun" w:hAnsi=".VnArial" w:cs="Times New Roman"/>
      <w:b/>
      <w:i/>
      <w:color w:val="0000FF"/>
      <w:sz w:val="20"/>
      <w:szCs w:val="20"/>
    </w:rPr>
  </w:style>
  <w:style w:type="paragraph" w:customStyle="1" w:styleId="xl100">
    <w:name w:val="xl100"/>
    <w:basedOn w:val="Normal"/>
    <w:rsid w:val="00373B6D"/>
    <w:pPr>
      <w:pBdr>
        <w:top w:val="single" w:sz="4" w:space="0" w:color="auto"/>
        <w:left w:val="single" w:sz="4" w:space="0" w:color="auto"/>
        <w:bottom w:val="single" w:sz="4" w:space="0" w:color="auto"/>
        <w:right w:val="single" w:sz="4" w:space="0" w:color="auto"/>
      </w:pBdr>
      <w:spacing w:before="100" w:after="100" w:line="240" w:lineRule="auto"/>
      <w:jc w:val="center"/>
    </w:pPr>
    <w:rPr>
      <w:rFonts w:ascii=".VnArial" w:eastAsia="SimSun" w:hAnsi=".VnArial" w:cs="Times New Roman"/>
      <w:b/>
      <w:sz w:val="20"/>
      <w:szCs w:val="20"/>
    </w:rPr>
  </w:style>
  <w:style w:type="paragraph" w:customStyle="1" w:styleId="xl101">
    <w:name w:val="xl101"/>
    <w:basedOn w:val="Normal"/>
    <w:rsid w:val="00373B6D"/>
    <w:pPr>
      <w:pBdr>
        <w:top w:val="single" w:sz="4" w:space="0" w:color="auto"/>
        <w:left w:val="single" w:sz="4" w:space="0" w:color="auto"/>
        <w:bottom w:val="single" w:sz="4" w:space="0" w:color="auto"/>
        <w:right w:val="single" w:sz="4" w:space="0" w:color="auto"/>
      </w:pBdr>
      <w:spacing w:before="100" w:after="100" w:line="240" w:lineRule="auto"/>
      <w:jc w:val="center"/>
    </w:pPr>
    <w:rPr>
      <w:rFonts w:ascii=".VnArial" w:eastAsia="SimSun" w:hAnsi=".VnArial" w:cs="Times New Roman"/>
      <w:b/>
      <w:sz w:val="20"/>
      <w:szCs w:val="20"/>
    </w:rPr>
  </w:style>
  <w:style w:type="paragraph" w:customStyle="1" w:styleId="font9">
    <w:name w:val="font9"/>
    <w:basedOn w:val="Normal"/>
    <w:rsid w:val="00373B6D"/>
    <w:pPr>
      <w:spacing w:before="100" w:beforeAutospacing="1" w:after="100" w:afterAutospacing="1" w:line="240" w:lineRule="auto"/>
    </w:pPr>
    <w:rPr>
      <w:rFonts w:eastAsia="Times New Roman" w:cs="Times New Roman"/>
      <w:sz w:val="20"/>
      <w:szCs w:val="20"/>
      <w:u w:val="single"/>
    </w:rPr>
  </w:style>
  <w:style w:type="paragraph" w:customStyle="1" w:styleId="xl22">
    <w:name w:val="xl2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3">
    <w:name w:val="xl2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24">
    <w:name w:val="xl2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24"/>
      <w:szCs w:val="24"/>
    </w:rPr>
  </w:style>
  <w:style w:type="paragraph" w:customStyle="1" w:styleId="xl25">
    <w:name w:val="xl2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24"/>
      <w:szCs w:val="24"/>
    </w:rPr>
  </w:style>
  <w:style w:type="paragraph" w:customStyle="1" w:styleId="xl26">
    <w:name w:val="xl2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imSun" w:eastAsia="SimSun" w:hAnsi="SimSun" w:cs="Times New Roman"/>
      <w:sz w:val="24"/>
      <w:szCs w:val="24"/>
    </w:rPr>
  </w:style>
  <w:style w:type="paragraph" w:customStyle="1" w:styleId="xl27">
    <w:name w:val="xl27"/>
    <w:basedOn w:val="Normal"/>
    <w:rsid w:val="00373B6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28">
    <w:name w:val="xl28"/>
    <w:basedOn w:val="Normal"/>
    <w:rsid w:val="00373B6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SimSun" w:eastAsia="SimSun" w:hAnsi="SimSun" w:cs="Times New Roman"/>
      <w:sz w:val="24"/>
      <w:szCs w:val="24"/>
    </w:rPr>
  </w:style>
  <w:style w:type="paragraph" w:customStyle="1" w:styleId="xl29">
    <w:name w:val="xl2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0">
    <w:name w:val="xl30"/>
    <w:basedOn w:val="Normal"/>
    <w:rsid w:val="00373B6D"/>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31">
    <w:name w:val="xl31"/>
    <w:basedOn w:val="Normal"/>
    <w:rsid w:val="00373B6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32">
    <w:name w:val="xl32"/>
    <w:basedOn w:val="Normal"/>
    <w:rsid w:val="00373B6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3">
    <w:name w:val="xl33"/>
    <w:basedOn w:val="Normal"/>
    <w:rsid w:val="00373B6D"/>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b/>
      <w:bCs/>
      <w:sz w:val="24"/>
      <w:szCs w:val="24"/>
    </w:rPr>
  </w:style>
  <w:style w:type="paragraph" w:customStyle="1" w:styleId="xl34">
    <w:name w:val="xl34"/>
    <w:basedOn w:val="Normal"/>
    <w:rsid w:val="00373B6D"/>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sz w:val="24"/>
      <w:szCs w:val="24"/>
    </w:rPr>
  </w:style>
  <w:style w:type="paragraph" w:customStyle="1" w:styleId="xl35">
    <w:name w:val="xl35"/>
    <w:basedOn w:val="Normal"/>
    <w:rsid w:val="00373B6D"/>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b/>
      <w:bCs/>
      <w:sz w:val="24"/>
      <w:szCs w:val="24"/>
    </w:rPr>
  </w:style>
  <w:style w:type="paragraph" w:customStyle="1" w:styleId="xl36">
    <w:name w:val="xl36"/>
    <w:basedOn w:val="Normal"/>
    <w:rsid w:val="00373B6D"/>
    <w:pPr>
      <w:pBdr>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eastAsia="Times New Roman" w:cs="Times New Roman"/>
      <w:sz w:val="24"/>
      <w:szCs w:val="24"/>
    </w:rPr>
  </w:style>
  <w:style w:type="paragraph" w:customStyle="1" w:styleId="xl37">
    <w:name w:val="xl37"/>
    <w:basedOn w:val="Normal"/>
    <w:rsid w:val="00373B6D"/>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
    <w:name w:val="xl38"/>
    <w:basedOn w:val="Normal"/>
    <w:rsid w:val="00373B6D"/>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9">
    <w:name w:val="xl39"/>
    <w:basedOn w:val="Normal"/>
    <w:rsid w:val="00373B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0">
    <w:name w:val="xl40"/>
    <w:basedOn w:val="Normal"/>
    <w:rsid w:val="00373B6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
    <w:name w:val="xl41"/>
    <w:basedOn w:val="Normal"/>
    <w:rsid w:val="00373B6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2">
    <w:name w:val="xl42"/>
    <w:basedOn w:val="Normal"/>
    <w:rsid w:val="00373B6D"/>
    <w:pPr>
      <w:pBdr>
        <w:left w:val="single" w:sz="8"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Aftersection">
    <w:name w:val="After section"/>
    <w:basedOn w:val="Heading3"/>
    <w:rsid w:val="00373B6D"/>
    <w:pPr>
      <w:keepNext/>
      <w:tabs>
        <w:tab w:val="center" w:pos="4253"/>
      </w:tabs>
      <w:suppressAutoHyphens w:val="0"/>
      <w:autoSpaceDE w:val="0"/>
      <w:autoSpaceDN w:val="0"/>
      <w:spacing w:before="360"/>
      <w:ind w:right="-374"/>
    </w:pPr>
    <w:rPr>
      <w:rFonts w:ascii=".VnTimeH" w:eastAsia="SimSun" w:hAnsi=".VnTimeH"/>
      <w:b w:val="0"/>
      <w:color w:val="000000"/>
      <w:sz w:val="40"/>
      <w:szCs w:val="40"/>
    </w:rPr>
  </w:style>
  <w:style w:type="paragraph" w:customStyle="1" w:styleId="Indentofbody">
    <w:name w:val="Indent of body"/>
    <w:basedOn w:val="BodyTextIndent"/>
    <w:rsid w:val="00373B6D"/>
    <w:pPr>
      <w:widowControl w:val="0"/>
      <w:tabs>
        <w:tab w:val="num" w:pos="1080"/>
        <w:tab w:val="left" w:pos="1683"/>
      </w:tabs>
      <w:spacing w:after="120"/>
      <w:ind w:left="1496" w:hanging="155"/>
    </w:pPr>
    <w:rPr>
      <w:rFonts w:ascii=".VnTime" w:hAnsi=".VnTime"/>
      <w:sz w:val="22"/>
      <w:szCs w:val="22"/>
    </w:rPr>
  </w:style>
  <w:style w:type="paragraph" w:customStyle="1" w:styleId="single">
    <w:name w:val="single"/>
    <w:basedOn w:val="Normal"/>
    <w:rsid w:val="00373B6D"/>
    <w:pPr>
      <w:spacing w:before="120" w:after="0" w:line="240" w:lineRule="auto"/>
      <w:jc w:val="both"/>
    </w:pPr>
    <w:rPr>
      <w:rFonts w:eastAsia="Times New Roman" w:cs="Times New Roman"/>
      <w:sz w:val="24"/>
      <w:szCs w:val="20"/>
      <w:lang w:val="en-GB"/>
    </w:rPr>
  </w:style>
  <w:style w:type="paragraph" w:customStyle="1" w:styleId="C3">
    <w:name w:val="C3"/>
    <w:basedOn w:val="Normal"/>
    <w:rsid w:val="00373B6D"/>
    <w:pPr>
      <w:spacing w:after="0" w:line="240" w:lineRule="auto"/>
      <w:jc w:val="center"/>
    </w:pPr>
    <w:rPr>
      <w:rFonts w:ascii=".VnTime" w:eastAsia="Times New Roman" w:hAnsi=".VnTime" w:cs="Times New Roman"/>
      <w:b/>
      <w:i/>
      <w:sz w:val="26"/>
      <w:szCs w:val="20"/>
    </w:rPr>
  </w:style>
  <w:style w:type="paragraph" w:customStyle="1" w:styleId="TextBoxFramed">
    <w:name w:val="Text Box Framed"/>
    <w:basedOn w:val="Normal"/>
    <w:rsid w:val="00373B6D"/>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eastAsia="Times New Roman" w:cs="Times New Roman"/>
      <w:sz w:val="22"/>
      <w:szCs w:val="20"/>
    </w:rPr>
  </w:style>
  <w:style w:type="paragraph" w:customStyle="1" w:styleId="TextBoxUnframed">
    <w:name w:val="Text Box Unframed"/>
    <w:basedOn w:val="Normal"/>
    <w:rsid w:val="00373B6D"/>
    <w:pPr>
      <w:keepLines/>
      <w:pBdr>
        <w:top w:val="single" w:sz="6" w:space="7" w:color="auto" w:shadow="1"/>
        <w:left w:val="single" w:sz="6" w:space="7" w:color="auto" w:shadow="1"/>
        <w:bottom w:val="single" w:sz="6" w:space="7" w:color="auto" w:shadow="1"/>
        <w:right w:val="single" w:sz="6" w:space="7" w:color="auto" w:shadow="1"/>
      </w:pBdr>
      <w:shd w:val="pct10" w:color="auto" w:fill="auto"/>
      <w:spacing w:after="0" w:line="240" w:lineRule="auto"/>
    </w:pPr>
    <w:rPr>
      <w:rFonts w:eastAsia="Times New Roman" w:cs="Times New Roman"/>
      <w:sz w:val="22"/>
      <w:szCs w:val="20"/>
    </w:rPr>
  </w:style>
  <w:style w:type="paragraph" w:customStyle="1" w:styleId="Tiengviet">
    <w:name w:val="Tiengviet"/>
    <w:basedOn w:val="Normal"/>
    <w:rsid w:val="00373B6D"/>
    <w:pPr>
      <w:spacing w:before="120" w:after="120" w:line="360" w:lineRule="exact"/>
      <w:jc w:val="both"/>
    </w:pPr>
    <w:rPr>
      <w:rFonts w:ascii=".VnTime" w:eastAsia="Times New Roman" w:hAnsi=".VnTime" w:cs="Times New Roman"/>
      <w:szCs w:val="20"/>
    </w:rPr>
  </w:style>
  <w:style w:type="paragraph" w:customStyle="1" w:styleId="Style4">
    <w:name w:val="Style4"/>
    <w:basedOn w:val="Normal"/>
    <w:autoRedefine/>
    <w:rsid w:val="00373B6D"/>
    <w:pPr>
      <w:spacing w:after="0" w:line="288" w:lineRule="auto"/>
      <w:jc w:val="center"/>
    </w:pPr>
    <w:rPr>
      <w:rFonts w:eastAsia="Times New Roman" w:cs="Times New Roman"/>
      <w:b/>
      <w:snapToGrid w:val="0"/>
      <w:sz w:val="30"/>
      <w:szCs w:val="30"/>
    </w:rPr>
  </w:style>
  <w:style w:type="paragraph" w:customStyle="1" w:styleId="Nomal">
    <w:name w:val="Nomal"/>
    <w:basedOn w:val="Heading5"/>
    <w:rsid w:val="00373B6D"/>
    <w:pPr>
      <w:spacing w:before="60" w:after="60"/>
    </w:pPr>
    <w:rPr>
      <w:rFonts w:ascii=".VnTime" w:hAnsi=".VnTime"/>
      <w:color w:val="000000"/>
      <w:sz w:val="28"/>
      <w:szCs w:val="28"/>
      <w:u w:val="none"/>
    </w:rPr>
  </w:style>
  <w:style w:type="numbering" w:styleId="111111">
    <w:name w:val="Outline List 2"/>
    <w:basedOn w:val="NoList"/>
    <w:rsid w:val="00373B6D"/>
    <w:pPr>
      <w:numPr>
        <w:numId w:val="6"/>
      </w:numPr>
    </w:pPr>
  </w:style>
  <w:style w:type="paragraph" w:customStyle="1" w:styleId="Bullet10">
    <w:name w:val="Bullet[1]"/>
    <w:basedOn w:val="Normal"/>
    <w:autoRedefine/>
    <w:rsid w:val="00373B6D"/>
    <w:pPr>
      <w:spacing w:after="0" w:line="240" w:lineRule="auto"/>
    </w:pPr>
    <w:rPr>
      <w:rFonts w:eastAsia="SimSun" w:cs="Times New Roman"/>
      <w:sz w:val="22"/>
      <w:szCs w:val="20"/>
    </w:rPr>
  </w:style>
  <w:style w:type="paragraph" w:customStyle="1" w:styleId="Listestr1">
    <w:name w:val="Liste_str1"/>
    <w:basedOn w:val="Default"/>
    <w:next w:val="Default"/>
    <w:rsid w:val="00373B6D"/>
    <w:rPr>
      <w:rFonts w:ascii="Arial" w:eastAsia="SimSun" w:hAnsi="Arial"/>
      <w:color w:val="auto"/>
    </w:r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373B6D"/>
    <w:pPr>
      <w:autoSpaceDE w:val="0"/>
      <w:autoSpaceDN w:val="0"/>
      <w:adjustRightInd w:val="0"/>
      <w:spacing w:before="120" w:after="160" w:line="240" w:lineRule="exact"/>
    </w:pPr>
    <w:rPr>
      <w:rFonts w:ascii="Verdana" w:eastAsia="Times New Roman" w:hAnsi="Verdana" w:cs="Times New Roman"/>
      <w:sz w:val="20"/>
      <w:szCs w:val="20"/>
    </w:rPr>
  </w:style>
  <w:style w:type="paragraph" w:customStyle="1" w:styleId="Ndbang2">
    <w:name w:val="Ndbang2"/>
    <w:basedOn w:val="Normal"/>
    <w:rsid w:val="00373B6D"/>
    <w:pPr>
      <w:widowControl w:val="0"/>
      <w:snapToGrid w:val="0"/>
      <w:spacing w:before="20" w:after="20" w:line="240" w:lineRule="auto"/>
      <w:jc w:val="both"/>
    </w:pPr>
    <w:rPr>
      <w:rFonts w:eastAsia="Times New Roman" w:cs="Times New Roman"/>
      <w:color w:val="000000"/>
      <w:spacing w:val="-2"/>
      <w:kern w:val="20"/>
      <w:sz w:val="26"/>
      <w:szCs w:val="20"/>
    </w:rPr>
  </w:style>
  <w:style w:type="character" w:customStyle="1" w:styleId="Bodytext0">
    <w:name w:val="Body text_"/>
    <w:link w:val="Bodytext12"/>
    <w:locked/>
    <w:rsid w:val="00373B6D"/>
    <w:rPr>
      <w:sz w:val="25"/>
      <w:szCs w:val="25"/>
      <w:shd w:val="clear" w:color="auto" w:fill="FFFFFF"/>
    </w:rPr>
  </w:style>
  <w:style w:type="paragraph" w:customStyle="1" w:styleId="Bodytext12">
    <w:name w:val="Body text1"/>
    <w:basedOn w:val="Normal"/>
    <w:link w:val="Bodytext0"/>
    <w:rsid w:val="00373B6D"/>
    <w:pPr>
      <w:widowControl w:val="0"/>
      <w:shd w:val="clear" w:color="auto" w:fill="FFFFFF"/>
      <w:spacing w:before="240" w:after="0" w:line="324" w:lineRule="exact"/>
      <w:ind w:hanging="1160"/>
      <w:jc w:val="both"/>
    </w:pPr>
    <w:rPr>
      <w:sz w:val="25"/>
      <w:szCs w:val="25"/>
    </w:rPr>
  </w:style>
  <w:style w:type="paragraph" w:customStyle="1" w:styleId="Indentofbody2">
    <w:name w:val="Indent of body2"/>
    <w:basedOn w:val="Indentofbody"/>
    <w:autoRedefine/>
    <w:rsid w:val="00373B6D"/>
    <w:pPr>
      <w:tabs>
        <w:tab w:val="clear" w:pos="1080"/>
        <w:tab w:val="clear" w:pos="1683"/>
      </w:tabs>
      <w:snapToGrid w:val="0"/>
      <w:ind w:left="0" w:firstLine="0"/>
    </w:pPr>
    <w:rPr>
      <w:rFonts w:ascii="Times New Roman" w:hAnsi="Times New Roman"/>
      <w:szCs w:val="20"/>
    </w:rPr>
  </w:style>
  <w:style w:type="paragraph" w:customStyle="1" w:styleId="IndentofbdM">
    <w:name w:val="Indent of bd M"/>
    <w:basedOn w:val="Normal"/>
    <w:autoRedefine/>
    <w:rsid w:val="00373B6D"/>
    <w:pPr>
      <w:widowControl w:val="0"/>
      <w:numPr>
        <w:numId w:val="7"/>
      </w:numPr>
      <w:snapToGrid w:val="0"/>
      <w:spacing w:after="120" w:line="240" w:lineRule="auto"/>
      <w:ind w:left="851" w:hanging="142"/>
      <w:jc w:val="both"/>
    </w:pPr>
    <w:rPr>
      <w:rFonts w:eastAsia="Times New Roman" w:cs="Times New Roman"/>
      <w:sz w:val="22"/>
      <w:szCs w:val="20"/>
    </w:rPr>
  </w:style>
  <w:style w:type="paragraph" w:customStyle="1" w:styleId="Bullet15">
    <w:name w:val="Bullet1.5"/>
    <w:rsid w:val="00373B6D"/>
    <w:pPr>
      <w:numPr>
        <w:numId w:val="8"/>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eastAsia="Times New Roman" w:cs="Times New Roman"/>
      <w:noProof/>
      <w:sz w:val="22"/>
      <w:szCs w:val="20"/>
    </w:rPr>
  </w:style>
  <w:style w:type="paragraph" w:customStyle="1" w:styleId="StyleHeading4NounderlineLeftLeft0cmFirstline0cm">
    <w:name w:val="Style Heading 4 + No underline Left Left:  0 cm First line:  0 cm"/>
    <w:basedOn w:val="Heading4"/>
    <w:rsid w:val="00373B6D"/>
    <w:pPr>
      <w:tabs>
        <w:tab w:val="num" w:pos="720"/>
      </w:tabs>
      <w:spacing w:before="120" w:after="120"/>
      <w:ind w:left="720" w:right="0" w:hanging="720"/>
      <w:jc w:val="left"/>
    </w:pPr>
    <w:rPr>
      <w:i/>
      <w:color w:val="000000"/>
      <w:sz w:val="22"/>
      <w:szCs w:val="22"/>
    </w:rPr>
  </w:style>
  <w:style w:type="paragraph" w:customStyle="1" w:styleId="B-text00">
    <w:name w:val="B-text0.0"/>
    <w:basedOn w:val="BodyText"/>
    <w:rsid w:val="00373B6D"/>
    <w:pPr>
      <w:suppressAutoHyphens w:val="0"/>
      <w:spacing w:before="40" w:after="40"/>
      <w:ind w:right="0"/>
      <w:jc w:val="left"/>
    </w:pPr>
    <w:rPr>
      <w:spacing w:val="0"/>
      <w:sz w:val="22"/>
      <w:lang w:val="en-GB"/>
    </w:rPr>
  </w:style>
  <w:style w:type="paragraph" w:customStyle="1" w:styleId="DAUDONG">
    <w:name w:val="DAUDONG"/>
    <w:basedOn w:val="Normal"/>
    <w:link w:val="DAUDONGChar"/>
    <w:autoRedefine/>
    <w:rsid w:val="00373B6D"/>
    <w:pPr>
      <w:spacing w:before="40" w:after="40" w:line="288" w:lineRule="auto"/>
      <w:jc w:val="both"/>
    </w:pPr>
    <w:rPr>
      <w:rFonts w:ascii="VNI-Helve" w:eastAsia="Times New Roman" w:hAnsi="VNI-Helve" w:cs="Times New Roman"/>
      <w:sz w:val="22"/>
      <w:szCs w:val="20"/>
      <w:lang w:val="x-none" w:eastAsia="x-none"/>
    </w:rPr>
  </w:style>
  <w:style w:type="paragraph" w:customStyle="1" w:styleId="HOATHI">
    <w:name w:val="HOATHI"/>
    <w:basedOn w:val="Normal"/>
    <w:autoRedefine/>
    <w:rsid w:val="00373B6D"/>
    <w:pPr>
      <w:widowControl w:val="0"/>
      <w:numPr>
        <w:numId w:val="9"/>
      </w:numPr>
      <w:autoSpaceDE w:val="0"/>
      <w:autoSpaceDN w:val="0"/>
      <w:spacing w:after="120" w:line="240" w:lineRule="auto"/>
      <w:jc w:val="both"/>
    </w:pPr>
    <w:rPr>
      <w:rFonts w:eastAsia="Times New Roman" w:cs="Times New Roman"/>
      <w:sz w:val="22"/>
      <w:szCs w:val="20"/>
    </w:rPr>
  </w:style>
  <w:style w:type="paragraph" w:customStyle="1" w:styleId="Bullet20">
    <w:name w:val="Bullet2.0"/>
    <w:rsid w:val="00373B6D"/>
    <w:pPr>
      <w:numPr>
        <w:numId w:val="2"/>
      </w:numPr>
      <w:tabs>
        <w:tab w:val="left" w:pos="1418"/>
        <w:tab w:val="left" w:pos="3402"/>
        <w:tab w:val="left" w:pos="3969"/>
        <w:tab w:val="left" w:pos="4536"/>
        <w:tab w:val="left" w:pos="5103"/>
        <w:tab w:val="left" w:pos="5670"/>
        <w:tab w:val="left" w:pos="6237"/>
        <w:tab w:val="left" w:pos="6804"/>
        <w:tab w:val="left" w:pos="7371"/>
      </w:tabs>
      <w:spacing w:before="40" w:after="40" w:line="240" w:lineRule="auto"/>
    </w:pPr>
    <w:rPr>
      <w:rFonts w:eastAsia="Times New Roman" w:cs="Times New Roman"/>
      <w:noProof/>
      <w:sz w:val="22"/>
      <w:szCs w:val="20"/>
    </w:rPr>
  </w:style>
  <w:style w:type="paragraph" w:customStyle="1" w:styleId="Bullet00">
    <w:name w:val="Bullet0.0"/>
    <w:rsid w:val="00373B6D"/>
    <w:pPr>
      <w:numPr>
        <w:numId w:val="10"/>
      </w:numPr>
      <w:tabs>
        <w:tab w:val="left" w:pos="284"/>
      </w:tabs>
      <w:spacing w:before="40" w:after="40" w:line="240" w:lineRule="auto"/>
      <w:ind w:left="284"/>
    </w:pPr>
    <w:rPr>
      <w:rFonts w:eastAsia="Times New Roman" w:cs="Times New Roman"/>
      <w:noProof/>
      <w:sz w:val="22"/>
      <w:szCs w:val="20"/>
    </w:rPr>
  </w:style>
  <w:style w:type="paragraph" w:customStyle="1" w:styleId="Bullet05">
    <w:name w:val="Bullet0.5"/>
    <w:rsid w:val="00373B6D"/>
    <w:pPr>
      <w:numPr>
        <w:numId w:val="11"/>
      </w:numPr>
      <w:tabs>
        <w:tab w:val="clear" w:pos="360"/>
        <w:tab w:val="left" w:pos="567"/>
      </w:tabs>
      <w:spacing w:before="40" w:after="40" w:line="240" w:lineRule="auto"/>
      <w:ind w:left="568"/>
    </w:pPr>
    <w:rPr>
      <w:rFonts w:eastAsia="Times New Roman" w:cs="Times New Roman"/>
      <w:noProof/>
      <w:sz w:val="22"/>
      <w:szCs w:val="20"/>
    </w:rPr>
  </w:style>
  <w:style w:type="paragraph" w:customStyle="1" w:styleId="HOATHI2">
    <w:name w:val="HOATHI2"/>
    <w:basedOn w:val="Normal"/>
    <w:autoRedefine/>
    <w:rsid w:val="00373B6D"/>
    <w:pPr>
      <w:widowControl w:val="0"/>
      <w:numPr>
        <w:numId w:val="12"/>
      </w:numPr>
      <w:autoSpaceDE w:val="0"/>
      <w:autoSpaceDN w:val="0"/>
      <w:spacing w:before="60" w:after="60" w:line="240" w:lineRule="auto"/>
      <w:jc w:val="both"/>
    </w:pPr>
    <w:rPr>
      <w:rFonts w:eastAsia="Times New Roman" w:cs="Times New Roman"/>
      <w:sz w:val="22"/>
      <w:szCs w:val="20"/>
    </w:rPr>
  </w:style>
  <w:style w:type="paragraph" w:customStyle="1" w:styleId="STT8">
    <w:name w:val="STT8"/>
    <w:basedOn w:val="Normal"/>
    <w:autoRedefine/>
    <w:rsid w:val="00373B6D"/>
    <w:pPr>
      <w:widowControl w:val="0"/>
      <w:numPr>
        <w:numId w:val="13"/>
      </w:numPr>
      <w:autoSpaceDE w:val="0"/>
      <w:autoSpaceDN w:val="0"/>
      <w:spacing w:after="120" w:line="240" w:lineRule="auto"/>
      <w:jc w:val="both"/>
    </w:pPr>
    <w:rPr>
      <w:rFonts w:eastAsia="Times New Roman" w:cs="Times New Roman"/>
      <w:sz w:val="22"/>
      <w:szCs w:val="20"/>
    </w:rPr>
  </w:style>
  <w:style w:type="paragraph" w:customStyle="1" w:styleId="DAUDONGB">
    <w:name w:val="DAUDONGB"/>
    <w:basedOn w:val="Normal"/>
    <w:autoRedefine/>
    <w:rsid w:val="00373B6D"/>
    <w:pPr>
      <w:widowControl w:val="0"/>
      <w:autoSpaceDE w:val="0"/>
      <w:autoSpaceDN w:val="0"/>
      <w:spacing w:before="60" w:after="60" w:line="360" w:lineRule="auto"/>
      <w:ind w:left="720" w:right="144"/>
      <w:jc w:val="both"/>
    </w:pPr>
    <w:rPr>
      <w:rFonts w:ascii="Times New Roman Bold" w:eastAsia="Times New Roman" w:hAnsi="Times New Roman Bold" w:cs="Times New Roman"/>
      <w:b/>
      <w:sz w:val="22"/>
      <w:szCs w:val="20"/>
    </w:rPr>
  </w:style>
  <w:style w:type="paragraph" w:customStyle="1" w:styleId="HOATHI7">
    <w:name w:val="HOATHI7"/>
    <w:basedOn w:val="Normal"/>
    <w:autoRedefine/>
    <w:rsid w:val="00373B6D"/>
    <w:pPr>
      <w:widowControl w:val="0"/>
      <w:numPr>
        <w:numId w:val="14"/>
      </w:numPr>
      <w:tabs>
        <w:tab w:val="left" w:pos="6480"/>
      </w:tabs>
      <w:autoSpaceDE w:val="0"/>
      <w:autoSpaceDN w:val="0"/>
      <w:spacing w:before="60" w:after="60" w:line="240" w:lineRule="auto"/>
      <w:jc w:val="both"/>
    </w:pPr>
    <w:rPr>
      <w:rFonts w:eastAsia="Times New Roman" w:cs="Times New Roman"/>
      <w:sz w:val="22"/>
      <w:szCs w:val="20"/>
    </w:rPr>
  </w:style>
  <w:style w:type="paragraph" w:customStyle="1" w:styleId="HOATHI9">
    <w:name w:val="HOATHI9"/>
    <w:basedOn w:val="Normal"/>
    <w:autoRedefine/>
    <w:rsid w:val="00373B6D"/>
    <w:pPr>
      <w:widowControl w:val="0"/>
      <w:numPr>
        <w:numId w:val="15"/>
      </w:numPr>
      <w:tabs>
        <w:tab w:val="clear" w:pos="1440"/>
        <w:tab w:val="num" w:pos="1260"/>
        <w:tab w:val="left" w:pos="6480"/>
      </w:tabs>
      <w:autoSpaceDE w:val="0"/>
      <w:autoSpaceDN w:val="0"/>
      <w:spacing w:before="60" w:after="60" w:line="240" w:lineRule="auto"/>
      <w:ind w:left="1260"/>
      <w:jc w:val="both"/>
    </w:pPr>
    <w:rPr>
      <w:rFonts w:eastAsia="Times New Roman" w:cs="Times New Roman"/>
      <w:sz w:val="22"/>
      <w:szCs w:val="20"/>
    </w:rPr>
  </w:style>
  <w:style w:type="paragraph" w:customStyle="1" w:styleId="HOATHI6">
    <w:name w:val="HOATHI6"/>
    <w:basedOn w:val="Normal"/>
    <w:autoRedefine/>
    <w:rsid w:val="00373B6D"/>
    <w:pPr>
      <w:widowControl w:val="0"/>
      <w:numPr>
        <w:numId w:val="16"/>
      </w:numPr>
      <w:autoSpaceDE w:val="0"/>
      <w:autoSpaceDN w:val="0"/>
      <w:spacing w:before="60" w:after="60" w:line="240" w:lineRule="auto"/>
      <w:jc w:val="both"/>
    </w:pPr>
    <w:rPr>
      <w:rFonts w:eastAsia="Times New Roman" w:cs="Times New Roman"/>
      <w:sz w:val="24"/>
      <w:szCs w:val="20"/>
    </w:rPr>
  </w:style>
  <w:style w:type="paragraph" w:customStyle="1" w:styleId="DAUDONG5">
    <w:name w:val="DAUDONG5"/>
    <w:basedOn w:val="Normal"/>
    <w:autoRedefine/>
    <w:rsid w:val="00373B6D"/>
    <w:pPr>
      <w:widowControl w:val="0"/>
      <w:tabs>
        <w:tab w:val="left" w:pos="993"/>
      </w:tabs>
      <w:autoSpaceDE w:val="0"/>
      <w:autoSpaceDN w:val="0"/>
      <w:spacing w:before="60" w:after="60" w:line="240" w:lineRule="auto"/>
      <w:ind w:left="1440" w:right="144"/>
      <w:jc w:val="both"/>
    </w:pPr>
    <w:rPr>
      <w:rFonts w:eastAsia="Times New Roman" w:cs="Times New Roman"/>
      <w:i/>
      <w:sz w:val="24"/>
      <w:szCs w:val="20"/>
    </w:rPr>
  </w:style>
  <w:style w:type="paragraph" w:customStyle="1" w:styleId="HOATHIT11">
    <w:name w:val="HOATHIT11"/>
    <w:basedOn w:val="Normal"/>
    <w:autoRedefine/>
    <w:rsid w:val="00373B6D"/>
    <w:pPr>
      <w:widowControl w:val="0"/>
      <w:numPr>
        <w:numId w:val="17"/>
      </w:numPr>
      <w:tabs>
        <w:tab w:val="left" w:pos="6480"/>
      </w:tabs>
      <w:autoSpaceDE w:val="0"/>
      <w:autoSpaceDN w:val="0"/>
      <w:spacing w:after="120" w:line="240" w:lineRule="auto"/>
    </w:pPr>
    <w:rPr>
      <w:rFonts w:eastAsia="Times New Roman" w:cs="Times New Roman"/>
      <w:sz w:val="22"/>
      <w:szCs w:val="20"/>
    </w:rPr>
  </w:style>
  <w:style w:type="paragraph" w:customStyle="1" w:styleId="STT5">
    <w:name w:val="STT5"/>
    <w:basedOn w:val="Normal"/>
    <w:autoRedefine/>
    <w:rsid w:val="00373B6D"/>
    <w:pPr>
      <w:widowControl w:val="0"/>
      <w:numPr>
        <w:numId w:val="18"/>
      </w:numPr>
      <w:autoSpaceDE w:val="0"/>
      <w:autoSpaceDN w:val="0"/>
      <w:spacing w:before="60" w:after="60" w:line="240" w:lineRule="auto"/>
      <w:jc w:val="both"/>
    </w:pPr>
    <w:rPr>
      <w:rFonts w:eastAsia="Times New Roman" w:cs="Times New Roman"/>
      <w:sz w:val="22"/>
      <w:szCs w:val="20"/>
    </w:rPr>
  </w:style>
  <w:style w:type="paragraph" w:customStyle="1" w:styleId="Style10">
    <w:name w:val="Style10"/>
    <w:basedOn w:val="Normal"/>
    <w:rsid w:val="00373B6D"/>
    <w:pPr>
      <w:tabs>
        <w:tab w:val="left" w:pos="2268"/>
        <w:tab w:val="left" w:pos="3969"/>
        <w:tab w:val="left" w:pos="5954"/>
        <w:tab w:val="right" w:pos="8505"/>
      </w:tabs>
      <w:spacing w:before="100" w:after="100" w:line="240" w:lineRule="auto"/>
      <w:jc w:val="both"/>
    </w:pPr>
    <w:rPr>
      <w:rFonts w:eastAsia="Times New Roman" w:cs="Times New Roman"/>
      <w:sz w:val="26"/>
      <w:szCs w:val="26"/>
    </w:rPr>
  </w:style>
  <w:style w:type="paragraph" w:customStyle="1" w:styleId="Style7">
    <w:name w:val="Style7"/>
    <w:basedOn w:val="Normal"/>
    <w:rsid w:val="00373B6D"/>
    <w:pPr>
      <w:tabs>
        <w:tab w:val="left" w:pos="1701"/>
        <w:tab w:val="left" w:pos="3969"/>
        <w:tab w:val="left" w:pos="5954"/>
        <w:tab w:val="right" w:pos="8505"/>
      </w:tabs>
      <w:spacing w:before="100" w:after="100" w:line="240" w:lineRule="auto"/>
      <w:ind w:left="1701" w:hanging="567"/>
      <w:jc w:val="both"/>
    </w:pPr>
    <w:rPr>
      <w:rFonts w:eastAsia="Times New Roman" w:cs="Times New Roman"/>
      <w:sz w:val="26"/>
      <w:szCs w:val="26"/>
    </w:rPr>
  </w:style>
  <w:style w:type="paragraph" w:customStyle="1" w:styleId="StyleHEAD1Before0ptAfter0pt">
    <w:name w:val="Style HEAD1 + Before:  0 pt After:  0 pt"/>
    <w:basedOn w:val="Normal"/>
    <w:rsid w:val="00373B6D"/>
    <w:pPr>
      <w:numPr>
        <w:numId w:val="19"/>
      </w:numPr>
      <w:spacing w:after="0" w:line="240" w:lineRule="auto"/>
    </w:pPr>
    <w:rPr>
      <w:rFonts w:eastAsia="Times New Roman" w:cs="Times New Roman"/>
      <w:sz w:val="24"/>
      <w:szCs w:val="24"/>
    </w:rPr>
  </w:style>
  <w:style w:type="paragraph" w:customStyle="1" w:styleId="Indentofbody1">
    <w:name w:val="Indent of body1"/>
    <w:basedOn w:val="Indentofbody2"/>
    <w:autoRedefine/>
    <w:rsid w:val="00373B6D"/>
    <w:pPr>
      <w:ind w:left="1440"/>
    </w:pPr>
  </w:style>
  <w:style w:type="paragraph" w:customStyle="1" w:styleId="Indentofbd1">
    <w:name w:val="Indent of bd1"/>
    <w:basedOn w:val="Indentofbody1"/>
    <w:autoRedefine/>
    <w:rsid w:val="00373B6D"/>
    <w:pPr>
      <w:numPr>
        <w:numId w:val="20"/>
      </w:numPr>
      <w:ind w:left="1418" w:hanging="284"/>
    </w:pPr>
    <w:rPr>
      <w:color w:val="0000FF"/>
    </w:rPr>
  </w:style>
  <w:style w:type="character" w:customStyle="1" w:styleId="CommentTextChar1">
    <w:name w:val="Comment Text Char1"/>
    <w:uiPriority w:val="99"/>
    <w:rsid w:val="00373B6D"/>
    <w:rPr>
      <w:rFonts w:ascii="Arial" w:hAnsi="Arial"/>
    </w:rPr>
  </w:style>
  <w:style w:type="character" w:customStyle="1" w:styleId="FootnoteTextChar1">
    <w:name w:val="Footnote Text Char1"/>
    <w:semiHidden/>
    <w:rsid w:val="00373B6D"/>
    <w:rPr>
      <w:rFonts w:ascii=".VnTime" w:hAnsi=".VnTime"/>
    </w:rPr>
  </w:style>
  <w:style w:type="character" w:customStyle="1" w:styleId="HeaderChar1">
    <w:name w:val="Header Char1"/>
    <w:aliases w:val="S-title Char1,h Char1"/>
    <w:rsid w:val="00373B6D"/>
    <w:rPr>
      <w:rFonts w:ascii="Arial" w:hAnsi="Arial"/>
    </w:rPr>
  </w:style>
  <w:style w:type="character" w:customStyle="1" w:styleId="H5Char2">
    <w:name w:val="H 5 Char2"/>
    <w:aliases w:val="8.1 Char1,H 5 Char Char1,(Ctrl+3)... Char1,dts-heading 5 Char1,Char + Not Italic Char1,Sammendrag Char1,H5 Char1,H51 Char1,H52 Char1"/>
    <w:uiPriority w:val="9"/>
    <w:rsid w:val="00373B6D"/>
    <w:rPr>
      <w:rFonts w:cs="Arial"/>
      <w:b/>
      <w:bCs/>
      <w:iCs/>
      <w:spacing w:val="-2"/>
      <w:sz w:val="24"/>
      <w:szCs w:val="24"/>
    </w:rPr>
  </w:style>
  <w:style w:type="character" w:customStyle="1" w:styleId="Heading6Char1">
    <w:name w:val="Heading 6 Char1"/>
    <w:aliases w:val="h6 Char1,9.1 Char1,9 Char1,dts-heading 6 Char1"/>
    <w:rsid w:val="00373B6D"/>
    <w:rPr>
      <w:rFonts w:ascii="Arial" w:hAnsi="Arial"/>
      <w:i/>
      <w:sz w:val="22"/>
      <w:lang w:val="en-US" w:eastAsia="en-US" w:bidi="ar-SA"/>
    </w:rPr>
  </w:style>
  <w:style w:type="character" w:customStyle="1" w:styleId="Heading7Char1">
    <w:name w:val="Heading 7 Char1"/>
    <w:rsid w:val="00373B6D"/>
    <w:rPr>
      <w:rFonts w:ascii="Arial" w:hAnsi="Arial"/>
      <w:lang w:val="en-US" w:eastAsia="en-US" w:bidi="ar-SA"/>
    </w:rPr>
  </w:style>
  <w:style w:type="character" w:customStyle="1" w:styleId="Heading8Char1">
    <w:name w:val="Heading 8 Char1"/>
    <w:rsid w:val="00373B6D"/>
    <w:rPr>
      <w:rFonts w:ascii="Arial" w:hAnsi="Arial"/>
      <w:i/>
      <w:lang w:val="en-US" w:eastAsia="en-US" w:bidi="ar-SA"/>
    </w:rPr>
  </w:style>
  <w:style w:type="character" w:customStyle="1" w:styleId="Heading9Char1">
    <w:name w:val="Heading 9 Char1"/>
    <w:rsid w:val="00373B6D"/>
    <w:rPr>
      <w:rFonts w:ascii="Arial" w:hAnsi="Arial"/>
      <w:b/>
      <w:i/>
      <w:sz w:val="18"/>
      <w:lang w:val="en-US" w:eastAsia="en-US" w:bidi="ar-SA"/>
    </w:rPr>
  </w:style>
  <w:style w:type="character" w:customStyle="1" w:styleId="FooterChar2">
    <w:name w:val="Footer Char2"/>
    <w:uiPriority w:val="99"/>
    <w:rsid w:val="00373B6D"/>
    <w:rPr>
      <w:rFonts w:ascii="Arial" w:hAnsi="Arial"/>
    </w:rPr>
  </w:style>
  <w:style w:type="character" w:customStyle="1" w:styleId="TitleChar1">
    <w:name w:val="Title Char1"/>
    <w:rsid w:val="00373B6D"/>
    <w:rPr>
      <w:rFonts w:ascii="Arial" w:hAnsi="Arial"/>
      <w:b/>
      <w:sz w:val="48"/>
    </w:rPr>
  </w:style>
  <w:style w:type="character" w:customStyle="1" w:styleId="SubtitleChar1">
    <w:name w:val="Subtitle Char1"/>
    <w:rsid w:val="00373B6D"/>
    <w:rPr>
      <w:b/>
      <w:sz w:val="36"/>
    </w:rPr>
  </w:style>
  <w:style w:type="character" w:customStyle="1" w:styleId="BodyText3Char1">
    <w:name w:val="Body Text 3 Char1"/>
    <w:rsid w:val="00373B6D"/>
    <w:rPr>
      <w:rFonts w:ascii="Arial" w:hAnsi="Arial"/>
      <w:i/>
    </w:rPr>
  </w:style>
  <w:style w:type="character" w:customStyle="1" w:styleId="BodyTextIndent2Char1">
    <w:name w:val="Body Text Indent 2 Char1"/>
    <w:rsid w:val="00373B6D"/>
    <w:rPr>
      <w:rFonts w:ascii="Arial" w:hAnsi="Arial"/>
      <w:sz w:val="22"/>
    </w:rPr>
  </w:style>
  <w:style w:type="character" w:customStyle="1" w:styleId="BodyTextIndent3Char1">
    <w:name w:val="Body Text Indent 3 Char1"/>
    <w:rsid w:val="00373B6D"/>
    <w:rPr>
      <w:rFonts w:ascii="Arial" w:hAnsi="Arial" w:cs="Arial"/>
      <w:szCs w:val="24"/>
    </w:rPr>
  </w:style>
  <w:style w:type="character" w:customStyle="1" w:styleId="CommentSubjectChar1">
    <w:name w:val="Comment Subject Char1"/>
    <w:semiHidden/>
    <w:rsid w:val="00373B6D"/>
    <w:rPr>
      <w:rFonts w:eastAsia="SimSun"/>
      <w:b/>
      <w:bCs/>
    </w:rPr>
  </w:style>
  <w:style w:type="character" w:customStyle="1" w:styleId="BalloonTextChar1">
    <w:name w:val="Balloon Text Char1"/>
    <w:uiPriority w:val="99"/>
    <w:semiHidden/>
    <w:rsid w:val="00373B6D"/>
    <w:rPr>
      <w:rFonts w:ascii="Tahoma" w:hAnsi="Tahoma" w:cs="Tahoma"/>
      <w:sz w:val="16"/>
      <w:szCs w:val="16"/>
      <w:lang w:val="es-ES_tradnl"/>
    </w:rPr>
  </w:style>
  <w:style w:type="paragraph" w:customStyle="1" w:styleId="xl125">
    <w:name w:val="xl125"/>
    <w:basedOn w:val="Normal"/>
    <w:rsid w:val="00373B6D"/>
    <w:pPr>
      <w:pBdr>
        <w:left w:val="single" w:sz="4" w:space="0" w:color="auto"/>
        <w:right w:val="double" w:sz="6" w:space="0" w:color="auto"/>
      </w:pBdr>
      <w:spacing w:before="100" w:beforeAutospacing="1" w:after="100" w:afterAutospacing="1" w:line="240" w:lineRule="auto"/>
      <w:jc w:val="center"/>
      <w:textAlignment w:val="top"/>
    </w:pPr>
    <w:rPr>
      <w:rFonts w:eastAsia="Times New Roman" w:cs="Times New Roman"/>
      <w:color w:val="0000FF"/>
      <w:sz w:val="24"/>
      <w:szCs w:val="24"/>
    </w:rPr>
  </w:style>
  <w:style w:type="character" w:customStyle="1" w:styleId="DateChar1">
    <w:name w:val="Date Char1"/>
    <w:link w:val="Date"/>
    <w:rsid w:val="00373B6D"/>
    <w:rPr>
      <w:rFonts w:ascii=".VnTime" w:eastAsia="Times New Roman" w:hAnsi=".VnTime" w:cs="Times New Roman"/>
      <w:color w:val="000000"/>
      <w:sz w:val="26"/>
      <w:szCs w:val="20"/>
      <w:lang w:val="x-none" w:eastAsia="x-none"/>
    </w:rPr>
  </w:style>
  <w:style w:type="paragraph" w:customStyle="1" w:styleId="msolistparagraph0">
    <w:name w:val="msolistparagraph"/>
    <w:basedOn w:val="Normal"/>
    <w:rsid w:val="00373B6D"/>
    <w:pPr>
      <w:spacing w:after="0" w:line="240" w:lineRule="auto"/>
      <w:ind w:left="720"/>
      <w:contextualSpacing/>
    </w:pPr>
    <w:rPr>
      <w:rFonts w:ascii="VNTime" w:eastAsia="Times New Roman" w:hAnsi="VNTime" w:cs="Times New Roman"/>
      <w:sz w:val="27"/>
      <w:szCs w:val="20"/>
    </w:rPr>
  </w:style>
  <w:style w:type="numbering" w:customStyle="1" w:styleId="1111111">
    <w:name w:val="1 / 1.1 / 1.1.11"/>
    <w:rsid w:val="00373B6D"/>
  </w:style>
  <w:style w:type="paragraph" w:customStyle="1" w:styleId="Daudong-">
    <w:name w:val="Dau dong (-)"/>
    <w:basedOn w:val="BodyTextIndent2"/>
    <w:qFormat/>
    <w:rsid w:val="00373B6D"/>
    <w:pPr>
      <w:widowControl w:val="0"/>
      <w:tabs>
        <w:tab w:val="clear" w:pos="720"/>
        <w:tab w:val="num" w:pos="851"/>
      </w:tabs>
      <w:snapToGrid w:val="0"/>
      <w:spacing w:before="120" w:after="120" w:line="288" w:lineRule="auto"/>
      <w:ind w:left="851" w:hanging="567"/>
      <w:jc w:val="both"/>
    </w:pPr>
    <w:rPr>
      <w:sz w:val="26"/>
      <w:lang w:val="en-US" w:eastAsia="en-US"/>
    </w:rPr>
  </w:style>
  <w:style w:type="paragraph" w:customStyle="1" w:styleId="Heading23">
    <w:name w:val="Heading 2.3"/>
    <w:basedOn w:val="Heading20"/>
    <w:rsid w:val="00373B6D"/>
    <w:pPr>
      <w:keepNext/>
      <w:pBdr>
        <w:bottom w:val="none" w:sz="0" w:space="0" w:color="auto"/>
      </w:pBdr>
      <w:tabs>
        <w:tab w:val="num" w:pos="862"/>
      </w:tabs>
      <w:suppressAutoHyphens w:val="0"/>
      <w:spacing w:before="120" w:after="60"/>
      <w:ind w:left="862" w:hanging="862"/>
      <w:jc w:val="both"/>
    </w:pPr>
    <w:rPr>
      <w:rFonts w:ascii="Times New Roman" w:hAnsi="Times New Roman"/>
      <w:sz w:val="22"/>
      <w:lang w:val="en-US" w:eastAsia="en-US"/>
    </w:rPr>
  </w:style>
  <w:style w:type="character" w:customStyle="1" w:styleId="CharCharChar1">
    <w:name w:val="Char Char Char1"/>
    <w:locked/>
    <w:rsid w:val="00373B6D"/>
    <w:rPr>
      <w:rFonts w:ascii="Verdana" w:hAnsi="Verdana" w:cs="Verdana"/>
      <w:lang w:val="en-US" w:eastAsia="en-US" w:bidi="ar-SA"/>
    </w:rPr>
  </w:style>
  <w:style w:type="character" w:customStyle="1" w:styleId="MacroTextChar">
    <w:name w:val="Macro Text Char"/>
    <w:link w:val="MacroText"/>
    <w:locked/>
    <w:rsid w:val="00373B6D"/>
    <w:rPr>
      <w:sz w:val="24"/>
    </w:rPr>
  </w:style>
  <w:style w:type="paragraph" w:styleId="MacroText">
    <w:name w:val="macro"/>
    <w:link w:val="MacroTextChar"/>
    <w:rsid w:val="00373B6D"/>
    <w:pPr>
      <w:tabs>
        <w:tab w:val="left" w:pos="480"/>
        <w:tab w:val="left" w:pos="960"/>
        <w:tab w:val="left" w:pos="1440"/>
        <w:tab w:val="left" w:pos="1920"/>
        <w:tab w:val="left" w:pos="2400"/>
        <w:tab w:val="left" w:pos="2880"/>
        <w:tab w:val="left" w:pos="3360"/>
        <w:tab w:val="left" w:pos="3840"/>
        <w:tab w:val="left" w:pos="4320"/>
      </w:tabs>
      <w:spacing w:after="0" w:line="240" w:lineRule="auto"/>
    </w:pPr>
    <w:rPr>
      <w:sz w:val="24"/>
    </w:rPr>
  </w:style>
  <w:style w:type="character" w:customStyle="1" w:styleId="MacroTextChar1">
    <w:name w:val="Macro Text Char1"/>
    <w:basedOn w:val="DefaultParagraphFont"/>
    <w:rsid w:val="00373B6D"/>
    <w:rPr>
      <w:rFonts w:ascii="Consolas" w:hAnsi="Consolas"/>
      <w:sz w:val="20"/>
      <w:szCs w:val="20"/>
    </w:rPr>
  </w:style>
  <w:style w:type="character" w:customStyle="1" w:styleId="BodyTextFirstIndentChar1">
    <w:name w:val="Body Text First Indent Char1"/>
    <w:rsid w:val="00373B6D"/>
  </w:style>
  <w:style w:type="character" w:customStyle="1" w:styleId="BodyTextFirstIndent2Char1">
    <w:name w:val="Body Text First Indent 2 Char1"/>
    <w:rsid w:val="00373B6D"/>
    <w:rPr>
      <w:rFonts w:ascii="Times New Roman" w:eastAsia="Times New Roman" w:hAnsi="Times New Roman" w:cs="Times New Roman"/>
      <w:sz w:val="24"/>
      <w:szCs w:val="20"/>
      <w:lang w:val="x-none" w:eastAsia="x-none"/>
    </w:rPr>
  </w:style>
  <w:style w:type="paragraph" w:customStyle="1" w:styleId="msonospacing0">
    <w:name w:val="msonospacing"/>
    <w:rsid w:val="00373B6D"/>
    <w:pPr>
      <w:spacing w:after="0" w:line="240" w:lineRule="auto"/>
    </w:pPr>
    <w:rPr>
      <w:rFonts w:ascii="Calibri" w:eastAsia="Times New Roman" w:hAnsi="Calibri" w:cs="Times New Roman"/>
      <w:sz w:val="22"/>
    </w:rPr>
  </w:style>
  <w:style w:type="paragraph" w:customStyle="1" w:styleId="msormpane0">
    <w:name w:val="msormpane"/>
    <w:semiHidden/>
    <w:rsid w:val="00373B6D"/>
    <w:pPr>
      <w:spacing w:after="0" w:line="240" w:lineRule="auto"/>
    </w:pPr>
    <w:rPr>
      <w:rFonts w:ascii=".VnTime" w:eastAsia="Times New Roman" w:hAnsi=".VnTime" w:cs="Times New Roman"/>
      <w:sz w:val="24"/>
      <w:szCs w:val="20"/>
    </w:rPr>
  </w:style>
  <w:style w:type="paragraph" w:customStyle="1" w:styleId="msotocheading0">
    <w:name w:val="msotocheading"/>
    <w:basedOn w:val="Heading1"/>
    <w:next w:val="Normal"/>
    <w:rsid w:val="00373B6D"/>
    <w:pPr>
      <w:keepNext/>
      <w:keepLines/>
      <w:suppressAutoHyphens w:val="0"/>
      <w:spacing w:after="0" w:line="276" w:lineRule="auto"/>
      <w:jc w:val="left"/>
      <w:outlineLvl w:val="9"/>
    </w:pPr>
    <w:rPr>
      <w:rFonts w:ascii="Cambria" w:hAnsi="Cambria"/>
      <w:bCs/>
      <w:smallCaps w:val="0"/>
      <w:color w:val="365F91"/>
      <w:sz w:val="28"/>
      <w:szCs w:val="28"/>
      <w:lang w:val="en-US" w:eastAsia="en-US"/>
    </w:rPr>
  </w:style>
  <w:style w:type="character" w:customStyle="1" w:styleId="StyleTimesNewRomanComplex11ptComplexBoldFirstlineChar">
    <w:name w:val="Style Times New Roman (Complex) 11 pt (Complex) Bold First line:... Char"/>
    <w:link w:val="StyleTimesNewRomanComplex11ptComplexBoldFirstline"/>
    <w:locked/>
    <w:rsid w:val="00373B6D"/>
    <w:rPr>
      <w:bCs/>
    </w:rPr>
  </w:style>
  <w:style w:type="paragraph" w:customStyle="1" w:styleId="StyleTimesNewRomanComplex11ptComplexBoldFirstline">
    <w:name w:val="Style Times New Roman (Complex) 11 pt (Complex) Bold First line:..."/>
    <w:basedOn w:val="Normal"/>
    <w:link w:val="StyleTimesNewRomanComplex11ptComplexBoldFirstlineChar"/>
    <w:rsid w:val="00373B6D"/>
    <w:pPr>
      <w:spacing w:before="80" w:after="0" w:line="240" w:lineRule="auto"/>
      <w:ind w:left="720"/>
      <w:jc w:val="both"/>
    </w:pPr>
    <w:rPr>
      <w:bCs/>
    </w:rPr>
  </w:style>
  <w:style w:type="character" w:customStyle="1" w:styleId="StyleHeading3CharHeading3CharCharCharCharTimesNewRom1Char">
    <w:name w:val="Style Heading 3 CharHeading 3 CharCharChar Char + Times New Rom...1 Char"/>
    <w:link w:val="StyleHeading3CharHeading3CharCharCharCharTimesNewRom1"/>
    <w:locked/>
    <w:rsid w:val="00373B6D"/>
    <w:rPr>
      <w:b/>
      <w:i/>
    </w:rPr>
  </w:style>
  <w:style w:type="paragraph" w:customStyle="1" w:styleId="StyleHeading3CharHeading3CharCharCharCharTimesNewRom1">
    <w:name w:val="Style Heading 3 CharHeading 3 CharCharChar Char + Times New Rom...1"/>
    <w:basedOn w:val="Heading3"/>
    <w:link w:val="StyleHeading3CharHeading3CharCharCharCharTimesNewRom1Char"/>
    <w:rsid w:val="00373B6D"/>
    <w:pPr>
      <w:keepNext/>
      <w:tabs>
        <w:tab w:val="num" w:pos="680"/>
      </w:tabs>
      <w:suppressAutoHyphens w:val="0"/>
      <w:spacing w:before="80"/>
      <w:ind w:left="680" w:hanging="680"/>
      <w:jc w:val="both"/>
    </w:pPr>
    <w:rPr>
      <w:rFonts w:eastAsiaTheme="minorHAnsi" w:cstheme="minorBidi"/>
      <w:i/>
      <w:szCs w:val="22"/>
      <w:lang w:val="en-US" w:eastAsia="en-US"/>
    </w:rPr>
  </w:style>
  <w:style w:type="character" w:customStyle="1" w:styleId="StyleHeading2daumucsuindextHeading2CharTimesNewRomanCharChar">
    <w:name w:val="Style Heading 2dau muc(suindext)Heading 2 Char + Times New Roman... Char Char"/>
    <w:link w:val="StyleHeading2daumucsuindextHeading2CharTimesNewRoman"/>
    <w:locked/>
    <w:rsid w:val="00373B6D"/>
    <w:rPr>
      <w:rFonts w:ascii="Arial" w:hAnsi="Arial"/>
      <w:b/>
      <w:bCs/>
      <w:i/>
      <w:iCs/>
      <w:szCs w:val="28"/>
    </w:rPr>
  </w:style>
  <w:style w:type="paragraph" w:customStyle="1" w:styleId="StyleHeading2daumucsuindextHeading2CharTimesNewRoman">
    <w:name w:val="Style Heading 2dau muc(suindext)Heading 2 Char + Times New Roman..."/>
    <w:basedOn w:val="Heading20"/>
    <w:link w:val="StyleHeading2daumucsuindextHeading2CharTimesNewRomanCharChar"/>
    <w:rsid w:val="00373B6D"/>
    <w:pPr>
      <w:keepNext/>
      <w:pBdr>
        <w:bottom w:val="none" w:sz="0" w:space="0" w:color="auto"/>
      </w:pBdr>
      <w:tabs>
        <w:tab w:val="num" w:pos="680"/>
      </w:tabs>
      <w:suppressAutoHyphens w:val="0"/>
      <w:spacing w:before="120" w:after="0"/>
      <w:ind w:left="680" w:hanging="680"/>
      <w:jc w:val="both"/>
    </w:pPr>
    <w:rPr>
      <w:rFonts w:ascii="Arial" w:eastAsiaTheme="minorHAnsi" w:hAnsi="Arial" w:cstheme="minorBidi"/>
      <w:bCs/>
      <w:i/>
      <w:iCs/>
      <w:szCs w:val="28"/>
      <w:lang w:val="en-US" w:eastAsia="en-US"/>
    </w:rPr>
  </w:style>
  <w:style w:type="paragraph" w:customStyle="1" w:styleId="Emphasys">
    <w:name w:val="Emphasys"/>
    <w:basedOn w:val="Normal"/>
    <w:rsid w:val="00373B6D"/>
    <w:pPr>
      <w:spacing w:before="80" w:after="0" w:line="240" w:lineRule="auto"/>
      <w:ind w:left="720" w:firstLine="432"/>
      <w:jc w:val="both"/>
    </w:pPr>
    <w:rPr>
      <w:rFonts w:ascii="VNI-Times" w:eastAsia="Times New Roman" w:hAnsi="VNI-Times" w:cs="Times New Roman"/>
      <w:sz w:val="22"/>
      <w:szCs w:val="20"/>
    </w:rPr>
  </w:style>
  <w:style w:type="paragraph" w:customStyle="1" w:styleId="DefaultParagraphFontParaCharCharCharCharChar">
    <w:name w:val="Default Paragraph Font Para Char Char Char Char Char"/>
    <w:autoRedefine/>
    <w:rsid w:val="00373B6D"/>
    <w:pPr>
      <w:tabs>
        <w:tab w:val="left" w:pos="1152"/>
      </w:tabs>
      <w:spacing w:before="120" w:after="120" w:line="312" w:lineRule="auto"/>
    </w:pPr>
    <w:rPr>
      <w:rFonts w:ascii="Arial" w:eastAsia="Times New Roman" w:hAnsi="Arial" w:cs="Arial"/>
      <w:sz w:val="26"/>
      <w:szCs w:val="26"/>
    </w:rPr>
  </w:style>
  <w:style w:type="paragraph" w:customStyle="1" w:styleId="StyleStyle1TimesNewRoman">
    <w:name w:val="Style Style1 + Times New Roman"/>
    <w:basedOn w:val="Normal"/>
    <w:rsid w:val="00373B6D"/>
    <w:pPr>
      <w:keepNext/>
      <w:numPr>
        <w:numId w:val="21"/>
      </w:numPr>
      <w:spacing w:before="80" w:after="0" w:line="240" w:lineRule="auto"/>
      <w:jc w:val="both"/>
      <w:outlineLvl w:val="2"/>
    </w:pPr>
    <w:rPr>
      <w:rFonts w:eastAsia="Times New Roman" w:cs="Times New Roman"/>
      <w:color w:val="0000FF"/>
      <w:sz w:val="22"/>
      <w:szCs w:val="20"/>
    </w:rPr>
  </w:style>
  <w:style w:type="paragraph" w:customStyle="1" w:styleId="Bang">
    <w:name w:val="Bang"/>
    <w:basedOn w:val="Normal"/>
    <w:rsid w:val="00373B6D"/>
    <w:pPr>
      <w:spacing w:after="0" w:line="240" w:lineRule="auto"/>
    </w:pPr>
    <w:rPr>
      <w:rFonts w:ascii=".VnTime" w:eastAsia="Times New Roman" w:hAnsi=".VnTime" w:cs="Times New Roman"/>
      <w:sz w:val="26"/>
      <w:szCs w:val="20"/>
    </w:rPr>
  </w:style>
  <w:style w:type="paragraph" w:customStyle="1" w:styleId="FormTableTitle">
    <w:name w:val="Form Table Title"/>
    <w:next w:val="BodyText"/>
    <w:rsid w:val="00373B6D"/>
    <w:pPr>
      <w:keepNext/>
      <w:tabs>
        <w:tab w:val="right" w:pos="369"/>
        <w:tab w:val="left" w:pos="510"/>
        <w:tab w:val="left" w:pos="1701"/>
      </w:tabs>
      <w:spacing w:after="0" w:line="270" w:lineRule="atLeast"/>
      <w:jc w:val="center"/>
    </w:pPr>
    <w:rPr>
      <w:rFonts w:ascii="Optima" w:eastAsia="Times New Roman" w:hAnsi="Optima" w:cs="Times New Roman"/>
      <w:b/>
      <w:i/>
      <w:sz w:val="22"/>
      <w:szCs w:val="20"/>
    </w:rPr>
  </w:style>
  <w:style w:type="paragraph" w:customStyle="1" w:styleId="Table1Tab">
    <w:name w:val="Table 1 Tab"/>
    <w:next w:val="BodyText"/>
    <w:rsid w:val="00373B6D"/>
    <w:pPr>
      <w:tabs>
        <w:tab w:val="center" w:pos="567"/>
        <w:tab w:val="center" w:pos="1757"/>
        <w:tab w:val="center" w:pos="3005"/>
        <w:tab w:val="center" w:pos="4195"/>
        <w:tab w:val="center" w:pos="5443"/>
        <w:tab w:val="center" w:pos="6690"/>
        <w:tab w:val="center" w:pos="7880"/>
      </w:tabs>
      <w:spacing w:after="0" w:line="240" w:lineRule="auto"/>
    </w:pPr>
    <w:rPr>
      <w:rFonts w:ascii="Optima" w:eastAsia="Times New Roman" w:hAnsi="Optima" w:cs="Times New Roman"/>
      <w:sz w:val="17"/>
      <w:szCs w:val="20"/>
    </w:rPr>
  </w:style>
  <w:style w:type="paragraph" w:customStyle="1" w:styleId="Daudong0">
    <w:name w:val="Dau dong (+)"/>
    <w:basedOn w:val="BodyTextIndent2"/>
    <w:qFormat/>
    <w:rsid w:val="00373B6D"/>
    <w:pPr>
      <w:widowControl w:val="0"/>
      <w:tabs>
        <w:tab w:val="clear" w:pos="720"/>
        <w:tab w:val="num" w:pos="1418"/>
      </w:tabs>
      <w:snapToGrid w:val="0"/>
      <w:spacing w:before="120" w:after="120" w:line="288" w:lineRule="auto"/>
      <w:ind w:left="1418" w:hanging="567"/>
      <w:jc w:val="both"/>
    </w:pPr>
    <w:rPr>
      <w:sz w:val="26"/>
      <w:lang w:val="en-US" w:eastAsia="en-US"/>
    </w:rPr>
  </w:style>
  <w:style w:type="paragraph" w:customStyle="1" w:styleId="Daudongo">
    <w:name w:val="Dau dong (o)"/>
    <w:basedOn w:val="Daudong0"/>
    <w:qFormat/>
    <w:rsid w:val="00373B6D"/>
    <w:pPr>
      <w:tabs>
        <w:tab w:val="clear" w:pos="1418"/>
        <w:tab w:val="num" w:pos="1985"/>
      </w:tabs>
      <w:ind w:left="1985"/>
    </w:pPr>
  </w:style>
  <w:style w:type="paragraph" w:customStyle="1" w:styleId="bang0">
    <w:name w:val="bang"/>
    <w:basedOn w:val="Normal"/>
    <w:rsid w:val="00373B6D"/>
    <w:pPr>
      <w:keepNext/>
      <w:spacing w:before="60" w:after="60" w:line="288" w:lineRule="auto"/>
      <w:jc w:val="center"/>
    </w:pPr>
    <w:rPr>
      <w:rFonts w:eastAsia="Times New Roman" w:cs="Times New Roman"/>
      <w:b/>
      <w:sz w:val="22"/>
      <w:szCs w:val="20"/>
    </w:rPr>
  </w:style>
  <w:style w:type="paragraph" w:customStyle="1" w:styleId="Daudong1">
    <w:name w:val="Dau dong"/>
    <w:autoRedefine/>
    <w:qFormat/>
    <w:rsid w:val="00373B6D"/>
    <w:pPr>
      <w:widowControl w:val="0"/>
      <w:spacing w:before="60" w:after="60" w:line="288" w:lineRule="auto"/>
      <w:ind w:left="851"/>
    </w:pPr>
    <w:rPr>
      <w:rFonts w:eastAsia="Times New Roman" w:cs="Times New Roman"/>
      <w:sz w:val="24"/>
      <w:szCs w:val="24"/>
      <w:lang w:val="fr-FR"/>
    </w:rPr>
  </w:style>
  <w:style w:type="paragraph" w:customStyle="1" w:styleId="Heading6new">
    <w:name w:val="Heading 6 (new)"/>
    <w:basedOn w:val="Heading6"/>
    <w:autoRedefine/>
    <w:qFormat/>
    <w:rsid w:val="00373B6D"/>
    <w:pPr>
      <w:keepLines w:val="0"/>
      <w:widowControl w:val="0"/>
      <w:tabs>
        <w:tab w:val="num" w:pos="851"/>
      </w:tabs>
      <w:suppressAutoHyphens w:val="0"/>
      <w:spacing w:before="120" w:after="120" w:line="288" w:lineRule="auto"/>
      <w:ind w:left="851" w:right="0" w:hanging="284"/>
      <w:jc w:val="both"/>
    </w:pPr>
    <w:rPr>
      <w:rFonts w:ascii="Times New Roman Bold" w:hAnsi="Times New Roman Bold"/>
      <w:bCs/>
      <w:i/>
      <w:iCs/>
      <w:kern w:val="28"/>
      <w:sz w:val="26"/>
      <w:szCs w:val="26"/>
      <w:lang w:val="en-GB" w:eastAsia="en-US"/>
    </w:rPr>
  </w:style>
  <w:style w:type="paragraph" w:customStyle="1" w:styleId="DefaultText">
    <w:name w:val="Default Text"/>
    <w:rsid w:val="00373B6D"/>
    <w:pPr>
      <w:spacing w:after="240" w:line="240" w:lineRule="auto"/>
      <w:jc w:val="both"/>
    </w:pPr>
    <w:rPr>
      <w:rFonts w:eastAsia="Times New Roman" w:cs="Times New Roman"/>
      <w:sz w:val="24"/>
      <w:szCs w:val="20"/>
    </w:rPr>
  </w:style>
  <w:style w:type="paragraph" w:customStyle="1" w:styleId="LetteredList">
    <w:name w:val="Lettered List"/>
    <w:basedOn w:val="Normal"/>
    <w:rsid w:val="00373B6D"/>
    <w:pPr>
      <w:spacing w:after="180" w:line="240" w:lineRule="auto"/>
      <w:ind w:left="720" w:hanging="360"/>
      <w:jc w:val="both"/>
    </w:pPr>
    <w:rPr>
      <w:rFonts w:eastAsia="Times New Roman" w:cs="Times New Roman"/>
      <w:sz w:val="24"/>
      <w:szCs w:val="20"/>
    </w:rPr>
  </w:style>
  <w:style w:type="paragraph" w:customStyle="1" w:styleId="Bullet1">
    <w:name w:val="Bullet 1"/>
    <w:rsid w:val="00373B6D"/>
    <w:pPr>
      <w:numPr>
        <w:numId w:val="22"/>
      </w:numPr>
      <w:spacing w:after="180" w:line="240" w:lineRule="auto"/>
      <w:jc w:val="both"/>
    </w:pPr>
    <w:rPr>
      <w:rFonts w:eastAsia="Times New Roman" w:cs="Times New Roman"/>
      <w:sz w:val="24"/>
      <w:szCs w:val="20"/>
    </w:rPr>
  </w:style>
  <w:style w:type="paragraph" w:customStyle="1" w:styleId="Heading21">
    <w:name w:val="Heading 2.1"/>
    <w:basedOn w:val="Normal"/>
    <w:next w:val="Normal"/>
    <w:rsid w:val="00373B6D"/>
    <w:pPr>
      <w:numPr>
        <w:ilvl w:val="1"/>
        <w:numId w:val="23"/>
      </w:numPr>
      <w:tabs>
        <w:tab w:val="left" w:pos="862"/>
      </w:tabs>
      <w:suppressAutoHyphens/>
      <w:spacing w:before="120" w:after="60" w:line="240" w:lineRule="auto"/>
      <w:jc w:val="both"/>
    </w:pPr>
    <w:rPr>
      <w:rFonts w:eastAsia="Times New Roman" w:cs="Times New Roman"/>
      <w:b/>
      <w:sz w:val="22"/>
      <w:szCs w:val="20"/>
    </w:rPr>
  </w:style>
  <w:style w:type="character" w:customStyle="1" w:styleId="StyleBodyTextBlueCharCharCharCharCharCharCharCharCharChar">
    <w:name w:val="Style Body Text + Blue Char Char Char Char Char Char Char Char Char Char"/>
    <w:link w:val="StyleBodyTextBlueCharCharCharCharCharCharCharCharChar"/>
    <w:locked/>
    <w:rsid w:val="00373B6D"/>
    <w:rPr>
      <w:color w:val="0000FF"/>
    </w:rPr>
  </w:style>
  <w:style w:type="paragraph" w:customStyle="1" w:styleId="StyleBodyTextBlueCharCharCharCharCharCharCharCharChar">
    <w:name w:val="Style Body Text + Blue Char Char Char Char Char Char Char Char Char"/>
    <w:basedOn w:val="BodyText"/>
    <w:link w:val="StyleBodyTextBlueCharCharCharCharCharCharCharCharCharChar"/>
    <w:rsid w:val="00373B6D"/>
    <w:pPr>
      <w:suppressAutoHyphens w:val="0"/>
      <w:spacing w:before="120"/>
      <w:ind w:right="0"/>
    </w:pPr>
    <w:rPr>
      <w:rFonts w:eastAsiaTheme="minorHAnsi" w:cstheme="minorBidi"/>
      <w:color w:val="0000FF"/>
      <w:spacing w:val="0"/>
      <w:sz w:val="28"/>
      <w:szCs w:val="22"/>
      <w:lang w:val="en-US" w:eastAsia="en-US"/>
    </w:rPr>
  </w:style>
  <w:style w:type="paragraph" w:customStyle="1" w:styleId="Heading22">
    <w:name w:val="Heading 2.2"/>
    <w:basedOn w:val="Heading20"/>
    <w:rsid w:val="00373B6D"/>
    <w:pPr>
      <w:numPr>
        <w:ilvl w:val="1"/>
        <w:numId w:val="24"/>
      </w:numPr>
      <w:pBdr>
        <w:bottom w:val="none" w:sz="0" w:space="0" w:color="auto"/>
      </w:pBdr>
      <w:spacing w:before="120" w:after="60"/>
      <w:jc w:val="both"/>
    </w:pPr>
    <w:rPr>
      <w:rFonts w:ascii="Times New Roman" w:hAnsi="Times New Roman"/>
      <w:sz w:val="22"/>
      <w:lang w:val="en-US" w:eastAsia="en-US"/>
    </w:rPr>
  </w:style>
  <w:style w:type="character" w:customStyle="1" w:styleId="StyleHeading4h4H4Sub-ClauseSub-paragraphClauseSubSubNoNameChar">
    <w:name w:val="Style Heading 4h4H4Sub-Clause Sub-paragraphClauseSubSub_No&amp;Name... Char"/>
    <w:link w:val="StyleHeading4h4H4Sub-ClauseSub-paragraphClauseSubSubNoName"/>
    <w:locked/>
    <w:rsid w:val="00373B6D"/>
    <w:rPr>
      <w:b/>
      <w:bCs/>
      <w:iCs/>
      <w:color w:val="FF0000"/>
      <w:sz w:val="24"/>
      <w:szCs w:val="24"/>
      <w:lang w:val="x-none" w:eastAsia="x-none"/>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autoRedefine/>
    <w:rsid w:val="00373B6D"/>
    <w:pPr>
      <w:spacing w:before="240" w:after="120"/>
      <w:ind w:left="0" w:right="0" w:firstLine="0"/>
      <w:jc w:val="left"/>
    </w:pPr>
    <w:rPr>
      <w:rFonts w:eastAsiaTheme="minorHAnsi" w:cstheme="minorBidi"/>
      <w:iCs/>
      <w:color w:val="FF0000"/>
      <w:szCs w:val="24"/>
    </w:rPr>
  </w:style>
  <w:style w:type="character" w:customStyle="1" w:styleId="BodyTextlist1Char">
    <w:name w:val="Body Text list 1 Char"/>
    <w:link w:val="BodyTextlist1"/>
    <w:locked/>
    <w:rsid w:val="00373B6D"/>
    <w:rPr>
      <w:sz w:val="26"/>
      <w:szCs w:val="26"/>
      <w:lang w:val="vi-VN" w:eastAsia="vi-VN"/>
    </w:rPr>
  </w:style>
  <w:style w:type="paragraph" w:customStyle="1" w:styleId="BodyTextlist1">
    <w:name w:val="Body Text list 1"/>
    <w:link w:val="BodyTextlist1Char"/>
    <w:autoRedefine/>
    <w:qFormat/>
    <w:rsid w:val="00373B6D"/>
    <w:pPr>
      <w:numPr>
        <w:numId w:val="25"/>
      </w:numPr>
      <w:spacing w:before="120" w:after="120" w:line="240" w:lineRule="auto"/>
      <w:jc w:val="both"/>
    </w:pPr>
    <w:rPr>
      <w:sz w:val="26"/>
      <w:szCs w:val="26"/>
      <w:lang w:val="vi-VN" w:eastAsia="vi-VN"/>
    </w:rPr>
  </w:style>
  <w:style w:type="paragraph" w:customStyle="1" w:styleId="StyleSubtitleTimesNewRoman13ptItalicJustifiedLeft">
    <w:name w:val="Style Subtitle + Times New Roman 13 pt Italic Justified Left:  ..."/>
    <w:basedOn w:val="Subtitle"/>
    <w:autoRedefine/>
    <w:qFormat/>
    <w:rsid w:val="00373B6D"/>
    <w:pPr>
      <w:widowControl w:val="0"/>
      <w:numPr>
        <w:numId w:val="26"/>
      </w:numPr>
      <w:tabs>
        <w:tab w:val="num" w:pos="1134"/>
      </w:tabs>
      <w:spacing w:before="120" w:after="120" w:line="288" w:lineRule="auto"/>
      <w:jc w:val="both"/>
    </w:pPr>
    <w:rPr>
      <w:bCs/>
      <w:i/>
      <w:iCs/>
      <w:sz w:val="26"/>
      <w:lang w:val="it-IT" w:eastAsia="en-US"/>
    </w:rPr>
  </w:style>
  <w:style w:type="paragraph" w:customStyle="1" w:styleId="Heading2">
    <w:name w:val="Heading2"/>
    <w:basedOn w:val="Subtitle"/>
    <w:semiHidden/>
    <w:rsid w:val="00373B6D"/>
    <w:pPr>
      <w:numPr>
        <w:numId w:val="27"/>
      </w:numPr>
      <w:spacing w:before="120"/>
    </w:pPr>
    <w:rPr>
      <w:rFonts w:ascii="VNI-Times" w:hAnsi="VNI-Times"/>
      <w:sz w:val="28"/>
      <w:lang w:val="en-US" w:eastAsia="en-US"/>
    </w:rPr>
  </w:style>
  <w:style w:type="character" w:customStyle="1" w:styleId="DAUDONGChar">
    <w:name w:val="DAUDONG Char"/>
    <w:link w:val="DAUDONG"/>
    <w:locked/>
    <w:rsid w:val="00373B6D"/>
    <w:rPr>
      <w:rFonts w:ascii="VNI-Helve" w:eastAsia="Times New Roman" w:hAnsi="VNI-Helve" w:cs="Times New Roman"/>
      <w:sz w:val="22"/>
      <w:szCs w:val="20"/>
      <w:lang w:val="x-none" w:eastAsia="x-none"/>
    </w:rPr>
  </w:style>
  <w:style w:type="paragraph" w:customStyle="1" w:styleId="B2">
    <w:name w:val="B 2"/>
    <w:basedOn w:val="DAUDONG"/>
    <w:rsid w:val="00373B6D"/>
    <w:rPr>
      <w:rFonts w:ascii="Times New Roman" w:hAnsi="Times New Roman"/>
      <w:sz w:val="26"/>
      <w:szCs w:val="26"/>
      <w:lang w:val="en-US" w:eastAsia="en-US"/>
    </w:rPr>
  </w:style>
  <w:style w:type="paragraph" w:customStyle="1" w:styleId="Puce1">
    <w:name w:val="Puce 1"/>
    <w:basedOn w:val="Normal"/>
    <w:rsid w:val="00373B6D"/>
    <w:pPr>
      <w:numPr>
        <w:numId w:val="28"/>
      </w:numPr>
      <w:tabs>
        <w:tab w:val="left" w:pos="-774"/>
        <w:tab w:val="left" w:pos="-568"/>
        <w:tab w:val="left" w:pos="3400"/>
        <w:tab w:val="left" w:pos="8503"/>
      </w:tabs>
      <w:overflowPunct w:val="0"/>
      <w:autoSpaceDE w:val="0"/>
      <w:autoSpaceDN w:val="0"/>
      <w:adjustRightInd w:val="0"/>
      <w:spacing w:before="120" w:after="0" w:line="240" w:lineRule="auto"/>
      <w:jc w:val="both"/>
    </w:pPr>
    <w:rPr>
      <w:rFonts w:ascii="Arial" w:eastAsia="MS Mincho" w:hAnsi="Arial" w:cs="Times New Roman"/>
      <w:sz w:val="19"/>
      <w:szCs w:val="20"/>
      <w:lang w:val="en-GB" w:eastAsia="ja-JP"/>
    </w:rPr>
  </w:style>
  <w:style w:type="paragraph" w:customStyle="1" w:styleId="para">
    <w:name w:val="para"/>
    <w:basedOn w:val="Normal"/>
    <w:rsid w:val="00373B6D"/>
    <w:pPr>
      <w:spacing w:before="80" w:after="80" w:line="240" w:lineRule="auto"/>
      <w:ind w:left="1134" w:hanging="567"/>
      <w:jc w:val="both"/>
    </w:pPr>
    <w:rPr>
      <w:rFonts w:ascii="VNI-Times" w:eastAsia="Times New Roman" w:hAnsi="VNI-Times" w:cs="Times New Roman"/>
      <w:sz w:val="22"/>
      <w:szCs w:val="20"/>
    </w:rPr>
  </w:style>
  <w:style w:type="character" w:customStyle="1" w:styleId="msoplaceholdertext0">
    <w:name w:val="msoplaceholdertext"/>
    <w:semiHidden/>
    <w:rsid w:val="00373B6D"/>
    <w:rPr>
      <w:color w:val="808080"/>
    </w:rPr>
  </w:style>
  <w:style w:type="character" w:customStyle="1" w:styleId="hpsatn">
    <w:name w:val="hps atn"/>
    <w:rsid w:val="00373B6D"/>
  </w:style>
  <w:style w:type="character" w:customStyle="1" w:styleId="WW8Num200z0">
    <w:name w:val="WW8Num200z0"/>
    <w:rsid w:val="00373B6D"/>
    <w:rPr>
      <w:rFonts w:ascii="Symbol" w:hAnsi="Symbol" w:hint="default"/>
    </w:rPr>
  </w:style>
  <w:style w:type="paragraph" w:customStyle="1" w:styleId="DAUDONG10">
    <w:name w:val="DAUDONG1"/>
    <w:basedOn w:val="Normal"/>
    <w:rsid w:val="00373B6D"/>
    <w:pPr>
      <w:spacing w:before="60" w:after="60" w:line="240" w:lineRule="auto"/>
      <w:ind w:left="851"/>
      <w:jc w:val="both"/>
    </w:pPr>
    <w:rPr>
      <w:rFonts w:ascii="VNI-Times" w:eastAsia="Times New Roman" w:hAnsi="VNI-Times" w:cs="Times New Roman"/>
      <w:sz w:val="24"/>
      <w:szCs w:val="20"/>
    </w:rPr>
  </w:style>
  <w:style w:type="character" w:customStyle="1" w:styleId="Heading4CharChar">
    <w:name w:val="Heading 4 Char Char"/>
    <w:qFormat/>
    <w:rsid w:val="00373B6D"/>
    <w:rPr>
      <w:rFonts w:ascii="Tahoma" w:hAnsi="Tahoma" w:cs="Tahoma"/>
      <w:b/>
      <w:color w:val="800080"/>
      <w:sz w:val="26"/>
      <w:szCs w:val="26"/>
      <w:lang w:val="en-US" w:eastAsia="en-US" w:bidi="ar-SA"/>
    </w:rPr>
  </w:style>
  <w:style w:type="paragraph" w:customStyle="1" w:styleId="00">
    <w:name w:val="0.0"/>
    <w:basedOn w:val="Heading6"/>
    <w:qFormat/>
    <w:rsid w:val="00373B6D"/>
    <w:pPr>
      <w:keepLines w:val="0"/>
      <w:numPr>
        <w:ilvl w:val="1"/>
        <w:numId w:val="29"/>
      </w:numPr>
      <w:suppressAutoHyphens w:val="0"/>
      <w:ind w:right="0"/>
    </w:pPr>
    <w:rPr>
      <w:color w:val="000000"/>
      <w:lang w:val="en-US" w:eastAsia="en-US"/>
    </w:rPr>
  </w:style>
  <w:style w:type="paragraph" w:customStyle="1" w:styleId="011">
    <w:name w:val="0.1.1"/>
    <w:basedOn w:val="Normal"/>
    <w:link w:val="011Char"/>
    <w:qFormat/>
    <w:rsid w:val="00373B6D"/>
    <w:pPr>
      <w:numPr>
        <w:ilvl w:val="2"/>
        <w:numId w:val="29"/>
      </w:numPr>
      <w:spacing w:before="120" w:after="120" w:line="312" w:lineRule="auto"/>
    </w:pPr>
    <w:rPr>
      <w:rFonts w:eastAsia="Times New Roman" w:cs="Times New Roman"/>
      <w:b/>
      <w:color w:val="000000"/>
      <w:sz w:val="26"/>
      <w:szCs w:val="26"/>
      <w:lang w:val="x-none" w:eastAsia="x-none"/>
    </w:rPr>
  </w:style>
  <w:style w:type="paragraph" w:customStyle="1" w:styleId="0111">
    <w:name w:val="0.1.1.1"/>
    <w:basedOn w:val="Normal"/>
    <w:link w:val="0111Char"/>
    <w:qFormat/>
    <w:rsid w:val="00373B6D"/>
    <w:pPr>
      <w:numPr>
        <w:ilvl w:val="3"/>
        <w:numId w:val="29"/>
      </w:numPr>
      <w:spacing w:before="120" w:after="120" w:line="312" w:lineRule="auto"/>
    </w:pPr>
    <w:rPr>
      <w:rFonts w:eastAsia="Times New Roman" w:cs="Times New Roman"/>
      <w:b/>
      <w:color w:val="000000"/>
      <w:sz w:val="26"/>
      <w:szCs w:val="26"/>
      <w:lang w:val="x-none" w:eastAsia="x-none"/>
    </w:rPr>
  </w:style>
  <w:style w:type="character" w:customStyle="1" w:styleId="011Char">
    <w:name w:val="0.1.1 Char"/>
    <w:link w:val="011"/>
    <w:rsid w:val="00373B6D"/>
    <w:rPr>
      <w:rFonts w:eastAsia="Times New Roman" w:cs="Times New Roman"/>
      <w:b/>
      <w:color w:val="000000"/>
      <w:sz w:val="26"/>
      <w:szCs w:val="26"/>
      <w:lang w:val="x-none" w:eastAsia="x-none"/>
    </w:rPr>
  </w:style>
  <w:style w:type="character" w:customStyle="1" w:styleId="0111Char">
    <w:name w:val="0.1.1.1 Char"/>
    <w:link w:val="0111"/>
    <w:rsid w:val="00373B6D"/>
    <w:rPr>
      <w:rFonts w:eastAsia="Times New Roman" w:cs="Times New Roman"/>
      <w:b/>
      <w:color w:val="000000"/>
      <w:sz w:val="26"/>
      <w:szCs w:val="26"/>
      <w:lang w:val="x-none" w:eastAsia="x-none"/>
    </w:rPr>
  </w:style>
  <w:style w:type="paragraph" w:customStyle="1" w:styleId="0">
    <w:name w:val="0."/>
    <w:basedOn w:val="Normal"/>
    <w:qFormat/>
    <w:rsid w:val="00373B6D"/>
    <w:pPr>
      <w:numPr>
        <w:numId w:val="29"/>
      </w:numPr>
      <w:spacing w:after="0" w:line="240" w:lineRule="auto"/>
      <w:jc w:val="center"/>
    </w:pPr>
    <w:rPr>
      <w:rFonts w:eastAsia="Times New Roman" w:cs="Times New Roman"/>
      <w:b/>
      <w:szCs w:val="20"/>
    </w:rPr>
  </w:style>
  <w:style w:type="paragraph" w:customStyle="1" w:styleId="STT">
    <w:name w:val="STT"/>
    <w:basedOn w:val="Normal"/>
    <w:autoRedefine/>
    <w:rsid w:val="00373B6D"/>
    <w:pPr>
      <w:widowControl w:val="0"/>
      <w:numPr>
        <w:numId w:val="30"/>
      </w:numPr>
      <w:autoSpaceDE w:val="0"/>
      <w:autoSpaceDN w:val="0"/>
      <w:spacing w:after="120" w:line="240" w:lineRule="auto"/>
      <w:jc w:val="both"/>
    </w:pPr>
    <w:rPr>
      <w:rFonts w:eastAsia="Times New Roman" w:cs="Times New Roman"/>
      <w:sz w:val="26"/>
      <w:szCs w:val="20"/>
    </w:rPr>
  </w:style>
  <w:style w:type="paragraph" w:customStyle="1" w:styleId="01111">
    <w:name w:val="0.1.1.1.1"/>
    <w:basedOn w:val="0111"/>
    <w:link w:val="01111Char"/>
    <w:qFormat/>
    <w:rsid w:val="00373B6D"/>
    <w:pPr>
      <w:numPr>
        <w:numId w:val="3"/>
      </w:numPr>
    </w:pPr>
  </w:style>
  <w:style w:type="character" w:customStyle="1" w:styleId="01111Char">
    <w:name w:val="0.1.1.1.1 Char"/>
    <w:link w:val="01111"/>
    <w:rsid w:val="00373B6D"/>
    <w:rPr>
      <w:rFonts w:eastAsia="Times New Roman" w:cs="Times New Roman"/>
      <w:b/>
      <w:color w:val="000000"/>
      <w:sz w:val="26"/>
      <w:szCs w:val="26"/>
      <w:lang w:val="x-none" w:eastAsia="x-none"/>
    </w:rPr>
  </w:style>
  <w:style w:type="character" w:styleId="PlaceholderText">
    <w:name w:val="Placeholder Text"/>
    <w:uiPriority w:val="99"/>
    <w:semiHidden/>
    <w:rsid w:val="00373B6D"/>
    <w:rPr>
      <w:color w:val="808080"/>
    </w:rPr>
  </w:style>
  <w:style w:type="numbering" w:customStyle="1" w:styleId="NoList1">
    <w:name w:val="No List1"/>
    <w:next w:val="NoList"/>
    <w:semiHidden/>
    <w:rsid w:val="00373B6D"/>
  </w:style>
  <w:style w:type="paragraph" w:customStyle="1" w:styleId="xl291">
    <w:name w:val="xl291"/>
    <w:basedOn w:val="Normal"/>
    <w:rsid w:val="00373B6D"/>
    <w:pPr>
      <w:spacing w:before="100" w:beforeAutospacing="1" w:after="100" w:afterAutospacing="1" w:line="240" w:lineRule="auto"/>
      <w:textAlignment w:val="center"/>
    </w:pPr>
    <w:rPr>
      <w:rFonts w:eastAsia="Times New Roman" w:cs="Times New Roman"/>
      <w:b/>
      <w:bCs/>
      <w:sz w:val="24"/>
      <w:szCs w:val="24"/>
    </w:rPr>
  </w:style>
  <w:style w:type="paragraph" w:customStyle="1" w:styleId="xl292">
    <w:name w:val="xl292"/>
    <w:basedOn w:val="Normal"/>
    <w:rsid w:val="00373B6D"/>
    <w:pPr>
      <w:spacing w:before="100" w:beforeAutospacing="1" w:after="100" w:afterAutospacing="1" w:line="240" w:lineRule="auto"/>
      <w:textAlignment w:val="center"/>
    </w:pPr>
    <w:rPr>
      <w:rFonts w:eastAsia="Times New Roman" w:cs="Times New Roman"/>
      <w:sz w:val="24"/>
      <w:szCs w:val="24"/>
    </w:rPr>
  </w:style>
  <w:style w:type="paragraph" w:customStyle="1" w:styleId="xl293">
    <w:name w:val="xl293"/>
    <w:basedOn w:val="Normal"/>
    <w:rsid w:val="00373B6D"/>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94">
    <w:name w:val="xl294"/>
    <w:basedOn w:val="Normal"/>
    <w:rsid w:val="00373B6D"/>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295">
    <w:name w:val="xl295"/>
    <w:basedOn w:val="Normal"/>
    <w:rsid w:val="00373B6D"/>
    <w:pPr>
      <w:spacing w:before="100" w:beforeAutospacing="1" w:after="100" w:afterAutospacing="1" w:line="240" w:lineRule="auto"/>
      <w:textAlignment w:val="center"/>
    </w:pPr>
    <w:rPr>
      <w:rFonts w:eastAsia="Times New Roman" w:cs="Times New Roman"/>
      <w:sz w:val="24"/>
      <w:szCs w:val="24"/>
    </w:rPr>
  </w:style>
  <w:style w:type="paragraph" w:customStyle="1" w:styleId="xl296">
    <w:name w:val="xl296"/>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97">
    <w:name w:val="xl297"/>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98">
    <w:name w:val="xl298"/>
    <w:basedOn w:val="Normal"/>
    <w:rsid w:val="00373B6D"/>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299">
    <w:name w:val="xl299"/>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00">
    <w:name w:val="xl30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1">
    <w:name w:val="xl30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02">
    <w:name w:val="xl302"/>
    <w:basedOn w:val="Normal"/>
    <w:rsid w:val="00373B6D"/>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3">
    <w:name w:val="xl30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4">
    <w:name w:val="xl30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5">
    <w:name w:val="xl305"/>
    <w:basedOn w:val="Normal"/>
    <w:rsid w:val="00373B6D"/>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6">
    <w:name w:val="xl30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7">
    <w:name w:val="xl30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08">
    <w:name w:val="xl30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09">
    <w:name w:val="xl30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10">
    <w:name w:val="xl31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11">
    <w:name w:val="xl31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12">
    <w:name w:val="xl31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313">
    <w:name w:val="xl31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14">
    <w:name w:val="xl31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15">
    <w:name w:val="xl31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16">
    <w:name w:val="xl31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17">
    <w:name w:val="xl31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318">
    <w:name w:val="xl31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319">
    <w:name w:val="xl31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0">
    <w:name w:val="xl32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1">
    <w:name w:val="xl321"/>
    <w:basedOn w:val="Normal"/>
    <w:rsid w:val="00373B6D"/>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2">
    <w:name w:val="xl32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3">
    <w:name w:val="xl32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24">
    <w:name w:val="xl324"/>
    <w:basedOn w:val="Normal"/>
    <w:rsid w:val="00373B6D"/>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5">
    <w:name w:val="xl32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326">
    <w:name w:val="xl32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327">
    <w:name w:val="xl32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28">
    <w:name w:val="xl32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29">
    <w:name w:val="xl32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0">
    <w:name w:val="xl33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31">
    <w:name w:val="xl33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32">
    <w:name w:val="xl33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rPr>
  </w:style>
  <w:style w:type="paragraph" w:customStyle="1" w:styleId="xl333">
    <w:name w:val="xl33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34">
    <w:name w:val="xl33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5">
    <w:name w:val="xl33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336">
    <w:name w:val="xl33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7">
    <w:name w:val="xl33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sz w:val="24"/>
      <w:szCs w:val="24"/>
    </w:rPr>
  </w:style>
  <w:style w:type="paragraph" w:customStyle="1" w:styleId="xl339">
    <w:name w:val="xl33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40">
    <w:name w:val="xl34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1">
    <w:name w:val="xl34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42">
    <w:name w:val="xl34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color w:val="0000FF"/>
      <w:sz w:val="24"/>
      <w:szCs w:val="24"/>
    </w:rPr>
  </w:style>
  <w:style w:type="paragraph" w:customStyle="1" w:styleId="xl343">
    <w:name w:val="xl34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44">
    <w:name w:val="xl34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5">
    <w:name w:val="xl34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46">
    <w:name w:val="xl346"/>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347">
    <w:name w:val="xl347"/>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VnTime" w:eastAsia="Times New Roman" w:hAnsi=".VnTime" w:cs="Times New Roman"/>
      <w:sz w:val="24"/>
      <w:szCs w:val="24"/>
    </w:rPr>
  </w:style>
  <w:style w:type="paragraph" w:customStyle="1" w:styleId="xl348">
    <w:name w:val="xl348"/>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349">
    <w:name w:val="xl349"/>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nTime" w:eastAsia="Times New Roman" w:hAnsi=".VnTime" w:cs="Times New Roman"/>
      <w:sz w:val="24"/>
      <w:szCs w:val="24"/>
    </w:rPr>
  </w:style>
  <w:style w:type="paragraph" w:customStyle="1" w:styleId="xl350">
    <w:name w:val="xl350"/>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1">
    <w:name w:val="xl35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2">
    <w:name w:val="xl352"/>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3">
    <w:name w:val="xl353"/>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VnTime" w:eastAsia="Times New Roman" w:hAnsi=".VnTime" w:cs="Times New Roman"/>
      <w:sz w:val="24"/>
      <w:szCs w:val="24"/>
    </w:rPr>
  </w:style>
  <w:style w:type="paragraph" w:customStyle="1" w:styleId="xl354">
    <w:name w:val="xl35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55">
    <w:name w:val="xl355"/>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356">
    <w:name w:val="xl35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57">
    <w:name w:val="xl357"/>
    <w:basedOn w:val="Normal"/>
    <w:rsid w:val="00373B6D"/>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58">
    <w:name w:val="xl35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sz w:val="24"/>
      <w:szCs w:val="24"/>
    </w:rPr>
  </w:style>
  <w:style w:type="paragraph" w:customStyle="1" w:styleId="xl359">
    <w:name w:val="xl359"/>
    <w:basedOn w:val="Normal"/>
    <w:rsid w:val="00373B6D"/>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360">
    <w:name w:val="xl360"/>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361">
    <w:name w:val="xl361"/>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362">
    <w:name w:val="xl36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i/>
      <w:iCs/>
      <w:sz w:val="24"/>
      <w:szCs w:val="24"/>
    </w:rPr>
  </w:style>
  <w:style w:type="paragraph" w:customStyle="1" w:styleId="xl363">
    <w:name w:val="xl363"/>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i/>
      <w:iCs/>
      <w:sz w:val="24"/>
      <w:szCs w:val="24"/>
    </w:rPr>
  </w:style>
  <w:style w:type="paragraph" w:customStyle="1" w:styleId="xl364">
    <w:name w:val="xl36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65">
    <w:name w:val="xl36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367">
    <w:name w:val="xl36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8">
    <w:name w:val="xl36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sz w:val="24"/>
      <w:szCs w:val="24"/>
    </w:rPr>
  </w:style>
  <w:style w:type="paragraph" w:customStyle="1" w:styleId="xl369">
    <w:name w:val="xl36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370">
    <w:name w:val="xl37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b/>
      <w:bCs/>
      <w:i/>
      <w:iCs/>
      <w:sz w:val="24"/>
      <w:szCs w:val="24"/>
    </w:rPr>
  </w:style>
  <w:style w:type="paragraph" w:customStyle="1" w:styleId="xl371">
    <w:name w:val="xl37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72">
    <w:name w:val="xl372"/>
    <w:basedOn w:val="Normal"/>
    <w:rsid w:val="00373B6D"/>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eastAsia="Times New Roman" w:cs="Times New Roman"/>
      <w:sz w:val="24"/>
      <w:szCs w:val="24"/>
    </w:rPr>
  </w:style>
  <w:style w:type="paragraph" w:customStyle="1" w:styleId="xl373">
    <w:name w:val="xl37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75">
    <w:name w:val="xl37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4"/>
      <w:szCs w:val="24"/>
    </w:rPr>
  </w:style>
  <w:style w:type="paragraph" w:customStyle="1" w:styleId="xl376">
    <w:name w:val="xl37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77">
    <w:name w:val="xl377"/>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8">
    <w:name w:val="xl378"/>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379">
    <w:name w:val="xl379"/>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380">
    <w:name w:val="xl380"/>
    <w:basedOn w:val="Normal"/>
    <w:rsid w:val="00373B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VnTime" w:eastAsia="Times New Roman" w:hAnsi=".VnTime" w:cs="Times New Roman"/>
      <w:sz w:val="24"/>
      <w:szCs w:val="24"/>
    </w:rPr>
  </w:style>
  <w:style w:type="paragraph" w:customStyle="1" w:styleId="xl381">
    <w:name w:val="xl38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sz w:val="24"/>
      <w:szCs w:val="24"/>
    </w:rPr>
  </w:style>
  <w:style w:type="paragraph" w:customStyle="1" w:styleId="xl382">
    <w:name w:val="xl38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83">
    <w:name w:val="xl38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84">
    <w:name w:val="xl38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385">
    <w:name w:val="xl38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386">
    <w:name w:val="xl38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387">
    <w:name w:val="xl387"/>
    <w:basedOn w:val="Normal"/>
    <w:rsid w:val="00373B6D"/>
    <w:pP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388">
    <w:name w:val="xl388"/>
    <w:basedOn w:val="Normal"/>
    <w:rsid w:val="00373B6D"/>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389">
    <w:name w:val="xl389"/>
    <w:basedOn w:val="Normal"/>
    <w:rsid w:val="00373B6D"/>
    <w:pP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Dau-">
    <w:name w:val="Dau (-)"/>
    <w:basedOn w:val="Normal"/>
    <w:link w:val="Dau-Char"/>
    <w:qFormat/>
    <w:rsid w:val="00373B6D"/>
    <w:pPr>
      <w:widowControl w:val="0"/>
      <w:numPr>
        <w:numId w:val="31"/>
      </w:numPr>
      <w:spacing w:before="60" w:after="60" w:line="300" w:lineRule="auto"/>
      <w:jc w:val="both"/>
    </w:pPr>
    <w:rPr>
      <w:rFonts w:eastAsia="Calibri" w:cs="Times New Roman"/>
      <w:sz w:val="26"/>
      <w:szCs w:val="26"/>
      <w:lang w:val="x-none" w:eastAsia="x-none"/>
    </w:rPr>
  </w:style>
  <w:style w:type="character" w:customStyle="1" w:styleId="Dau-Char">
    <w:name w:val="Dau (-) Char"/>
    <w:link w:val="Dau-"/>
    <w:rsid w:val="00373B6D"/>
    <w:rPr>
      <w:rFonts w:eastAsia="Calibri" w:cs="Times New Roman"/>
      <w:sz w:val="26"/>
      <w:szCs w:val="26"/>
      <w:lang w:val="x-none" w:eastAsia="x-none"/>
    </w:rPr>
  </w:style>
  <w:style w:type="paragraph" w:customStyle="1" w:styleId="Cachdaudong">
    <w:name w:val="Cachdaudong"/>
    <w:basedOn w:val="Normal"/>
    <w:link w:val="CachdaudongChar"/>
    <w:qFormat/>
    <w:rsid w:val="00373B6D"/>
    <w:pPr>
      <w:spacing w:before="60" w:after="60" w:line="300" w:lineRule="auto"/>
      <w:ind w:firstLine="720"/>
      <w:jc w:val="both"/>
    </w:pPr>
    <w:rPr>
      <w:rFonts w:eastAsia="Calibri" w:cs="Times New Roman"/>
      <w:sz w:val="26"/>
      <w:lang w:val="x-none" w:eastAsia="x-none"/>
    </w:rPr>
  </w:style>
  <w:style w:type="character" w:customStyle="1" w:styleId="CachdaudongChar">
    <w:name w:val="Cachdaudong Char"/>
    <w:link w:val="Cachdaudong"/>
    <w:rsid w:val="00373B6D"/>
    <w:rPr>
      <w:rFonts w:eastAsia="Calibri" w:cs="Times New Roman"/>
      <w:sz w:val="26"/>
      <w:lang w:val="x-none" w:eastAsia="x-none"/>
    </w:rPr>
  </w:style>
  <w:style w:type="character" w:customStyle="1" w:styleId="WW8Num34z2">
    <w:name w:val="WW8Num34z2"/>
    <w:rsid w:val="00373B6D"/>
    <w:rPr>
      <w:rFonts w:ascii="Wingdings" w:hAnsi="Wingdings"/>
    </w:rPr>
  </w:style>
  <w:style w:type="paragraph" w:customStyle="1" w:styleId="05">
    <w:name w:val="0.5"/>
    <w:basedOn w:val="Normal"/>
    <w:rsid w:val="00373B6D"/>
    <w:pPr>
      <w:suppressAutoHyphens/>
      <w:spacing w:before="115" w:after="115" w:line="320" w:lineRule="exact"/>
      <w:ind w:left="851"/>
    </w:pPr>
    <w:rPr>
      <w:rFonts w:eastAsia="Mincho" w:cs="Times New Roman"/>
      <w:color w:val="000000"/>
      <w:sz w:val="24"/>
      <w:szCs w:val="24"/>
      <w:lang w:val="en-GB" w:eastAsia="ar-SA"/>
    </w:rPr>
  </w:style>
  <w:style w:type="character" w:customStyle="1" w:styleId="smcaps1">
    <w:name w:val="smcaps1"/>
    <w:rsid w:val="00373B6D"/>
    <w:rPr>
      <w:smallCaps/>
    </w:rPr>
  </w:style>
  <w:style w:type="character" w:customStyle="1" w:styleId="CharCharCharCharChar">
    <w:name w:val="Char Char Char Char Char"/>
    <w:basedOn w:val="DefaultParagraphFont"/>
    <w:semiHidden/>
    <w:rsid w:val="00373B6D"/>
    <w:rPr>
      <w:rFonts w:asciiTheme="majorHAnsi" w:eastAsiaTheme="majorEastAsia" w:hAnsiTheme="majorHAnsi" w:cstheme="majorBidi"/>
      <w:color w:val="243F60" w:themeColor="accent1" w:themeShade="7F"/>
      <w:szCs w:val="22"/>
    </w:rPr>
  </w:style>
  <w:style w:type="paragraph" w:customStyle="1" w:styleId="xl255">
    <w:name w:val="xl25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56">
    <w:name w:val="xl256"/>
    <w:basedOn w:val="Normal"/>
    <w:rsid w:val="00373B6D"/>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7">
    <w:name w:val="xl25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8">
    <w:name w:val="xl25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59">
    <w:name w:val="xl259"/>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2"/>
    </w:rPr>
  </w:style>
  <w:style w:type="paragraph" w:customStyle="1" w:styleId="xl260">
    <w:name w:val="xl260"/>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2"/>
    </w:rPr>
  </w:style>
  <w:style w:type="paragraph" w:customStyle="1" w:styleId="xl261">
    <w:name w:val="xl261"/>
    <w:basedOn w:val="Normal"/>
    <w:rsid w:val="00373B6D"/>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2"/>
    </w:rPr>
  </w:style>
  <w:style w:type="paragraph" w:customStyle="1" w:styleId="xl262">
    <w:name w:val="xl26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2"/>
    </w:rPr>
  </w:style>
  <w:style w:type="paragraph" w:customStyle="1" w:styleId="xl263">
    <w:name w:val="xl263"/>
    <w:basedOn w:val="Normal"/>
    <w:rsid w:val="00373B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264">
    <w:name w:val="xl26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265">
    <w:name w:val="xl265"/>
    <w:basedOn w:val="Normal"/>
    <w:rsid w:val="00373B6D"/>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266">
    <w:name w:val="xl26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267">
    <w:name w:val="xl267"/>
    <w:basedOn w:val="Normal"/>
    <w:rsid w:val="00373B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268">
    <w:name w:val="xl26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269">
    <w:name w:val="xl269"/>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70">
    <w:name w:val="xl270"/>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1">
    <w:name w:val="xl271"/>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2">
    <w:name w:val="xl272"/>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273">
    <w:name w:val="xl27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74">
    <w:name w:val="xl27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5">
    <w:name w:val="xl27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6">
    <w:name w:val="xl27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7">
    <w:name w:val="xl277"/>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78">
    <w:name w:val="xl278"/>
    <w:basedOn w:val="Normal"/>
    <w:rsid w:val="00373B6D"/>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79">
    <w:name w:val="xl279"/>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280">
    <w:name w:val="xl280"/>
    <w:basedOn w:val="Normal"/>
    <w:rsid w:val="00373B6D"/>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81">
    <w:name w:val="xl281"/>
    <w:basedOn w:val="Normal"/>
    <w:rsid w:val="00373B6D"/>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rPr>
  </w:style>
  <w:style w:type="paragraph" w:customStyle="1" w:styleId="xl282">
    <w:name w:val="xl282"/>
    <w:basedOn w:val="Normal"/>
    <w:rsid w:val="00373B6D"/>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sz w:val="24"/>
      <w:szCs w:val="24"/>
    </w:rPr>
  </w:style>
  <w:style w:type="paragraph" w:customStyle="1" w:styleId="xl283">
    <w:name w:val="xl283"/>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rPr>
  </w:style>
  <w:style w:type="paragraph" w:customStyle="1" w:styleId="xl284">
    <w:name w:val="xl284"/>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rPr>
  </w:style>
  <w:style w:type="paragraph" w:customStyle="1" w:styleId="xl285">
    <w:name w:val="xl285"/>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FF0000"/>
      <w:sz w:val="24"/>
      <w:szCs w:val="24"/>
    </w:rPr>
  </w:style>
  <w:style w:type="paragraph" w:customStyle="1" w:styleId="xl286">
    <w:name w:val="xl286"/>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87">
    <w:name w:val="xl287"/>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rPr>
  </w:style>
  <w:style w:type="paragraph" w:customStyle="1" w:styleId="xl288">
    <w:name w:val="xl288"/>
    <w:basedOn w:val="Normal"/>
    <w:rsid w:val="00373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 w:type="paragraph" w:customStyle="1" w:styleId="xl289">
    <w:name w:val="xl289"/>
    <w:basedOn w:val="Normal"/>
    <w:rsid w:val="00373B6D"/>
    <w:pPr>
      <w:spacing w:before="100" w:beforeAutospacing="1" w:after="100" w:afterAutospacing="1" w:line="240" w:lineRule="auto"/>
    </w:pPr>
    <w:rPr>
      <w:rFonts w:ascii=".VnArial" w:eastAsia="Times New Roman" w:hAnsi=".VnArial" w:cs="Times New Roman"/>
      <w:b/>
      <w:bCs/>
      <w:i/>
      <w:iCs/>
      <w:sz w:val="24"/>
      <w:szCs w:val="24"/>
    </w:rPr>
  </w:style>
  <w:style w:type="paragraph" w:customStyle="1" w:styleId="xl290">
    <w:name w:val="xl290"/>
    <w:basedOn w:val="Normal"/>
    <w:rsid w:val="00373B6D"/>
    <w:pPr>
      <w:pBdr>
        <w:top w:val="single" w:sz="4" w:space="0" w:color="auto"/>
        <w:left w:val="single" w:sz="4" w:space="0" w:color="auto"/>
        <w:right w:val="single" w:sz="4" w:space="0" w:color="auto"/>
      </w:pBdr>
      <w:spacing w:before="100" w:beforeAutospacing="1" w:after="100" w:afterAutospacing="1" w:line="240" w:lineRule="auto"/>
    </w:pPr>
    <w:rPr>
      <w:rFonts w:eastAsia="Times New Roman" w:cs="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c:creator>
  <cp:lastModifiedBy>Admin</cp:lastModifiedBy>
  <cp:revision>15</cp:revision>
  <cp:lastPrinted>2018-10-22T01:41:00Z</cp:lastPrinted>
  <dcterms:created xsi:type="dcterms:W3CDTF">2018-08-03T04:07:00Z</dcterms:created>
  <dcterms:modified xsi:type="dcterms:W3CDTF">2018-10-22T01:44:00Z</dcterms:modified>
</cp:coreProperties>
</file>